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B2EC6" w:rsidRPr="005955C2" w:rsidRDefault="0031623F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bookmarkStart w:id="0" w:name="_GoBack"/>
      <w:bookmarkEnd w:id="0"/>
      <w:r w:rsidRPr="005955C2">
        <w:rPr>
          <w:rFonts w:asciiTheme="majorHAnsi" w:hAnsiTheme="majorHAnsi" w:cstheme="majorHAnsi"/>
          <w:b/>
          <w:noProof/>
          <w:color w:val="auto"/>
          <w:lang w:eastAsia="pt-B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3784865</wp:posOffset>
            </wp:positionH>
            <wp:positionV relativeFrom="paragraph">
              <wp:posOffset>-108225</wp:posOffset>
            </wp:positionV>
            <wp:extent cx="1743075" cy="819150"/>
            <wp:effectExtent l="19050" t="0" r="9525" b="0"/>
            <wp:wrapNone/>
            <wp:docPr id="8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EC6" w:rsidRPr="005955C2">
        <w:rPr>
          <w:rFonts w:asciiTheme="majorHAnsi" w:hAnsiTheme="majorHAnsi" w:cstheme="majorHAnsi"/>
          <w:b/>
          <w:color w:val="auto"/>
        </w:rPr>
        <w:t>Roteiro de Estudos</w:t>
      </w:r>
    </w:p>
    <w:p w:rsidR="001B2EC6" w:rsidRPr="005955C2" w:rsidRDefault="001B2EC6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OBMEP NA ESCOLA – 2018</w:t>
      </w:r>
    </w:p>
    <w:p w:rsidR="001B2EC6" w:rsidRPr="005955C2" w:rsidRDefault="001B2EC6" w:rsidP="001B2E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N2 – CICLO </w:t>
      </w:r>
      <w:r w:rsidR="006C7E73">
        <w:rPr>
          <w:rFonts w:asciiTheme="majorHAnsi" w:hAnsiTheme="majorHAnsi" w:cstheme="majorHAnsi"/>
          <w:b/>
          <w:color w:val="auto"/>
        </w:rPr>
        <w:t>5</w:t>
      </w:r>
      <w:r w:rsidRPr="005955C2">
        <w:rPr>
          <w:rFonts w:asciiTheme="majorHAnsi" w:hAnsiTheme="majorHAnsi" w:cstheme="majorHAnsi"/>
          <w:b/>
          <w:color w:val="auto"/>
        </w:rPr>
        <w:t xml:space="preserve"> – ENCONTRO 1</w:t>
      </w:r>
    </w:p>
    <w:p w:rsidR="0031623F" w:rsidRPr="005955C2" w:rsidRDefault="0031623F" w:rsidP="001B2EC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 w:rsidP="000D662D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ab/>
        <w:t xml:space="preserve"> </w:t>
      </w:r>
    </w:p>
    <w:p w:rsidR="008954A0" w:rsidRPr="005955C2" w:rsidRDefault="008954A0" w:rsidP="008954A0">
      <w:pPr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Assuntos a serem abordados:</w:t>
      </w:r>
    </w:p>
    <w:p w:rsidR="008954A0" w:rsidRPr="005955C2" w:rsidRDefault="008954A0" w:rsidP="008954A0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623F" w:rsidRPr="005955C2" w:rsidRDefault="006C7E73" w:rsidP="0031623F">
      <w:pPr>
        <w:pStyle w:val="PargrafodaLista"/>
        <w:numPr>
          <w:ilvl w:val="0"/>
          <w:numId w:val="10"/>
        </w:numPr>
        <w:overflowPunct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Explorando</w:t>
      </w:r>
      <w:r w:rsidR="00E92B9B">
        <w:rPr>
          <w:rFonts w:asciiTheme="majorHAnsi" w:hAnsiTheme="majorHAnsi" w:cstheme="majorHAnsi"/>
          <w:color w:val="auto"/>
        </w:rPr>
        <w:t xml:space="preserve"> o uso </w:t>
      </w:r>
      <w:r>
        <w:rPr>
          <w:rFonts w:asciiTheme="majorHAnsi" w:hAnsiTheme="majorHAnsi" w:cstheme="majorHAnsi"/>
          <w:color w:val="auto"/>
        </w:rPr>
        <w:t xml:space="preserve">de </w:t>
      </w:r>
      <w:r w:rsidR="00E92B9B">
        <w:rPr>
          <w:rFonts w:asciiTheme="majorHAnsi" w:hAnsiTheme="majorHAnsi" w:cstheme="majorHAnsi"/>
          <w:color w:val="auto"/>
        </w:rPr>
        <w:t>“</w:t>
      </w:r>
      <w:r>
        <w:rPr>
          <w:rFonts w:asciiTheme="majorHAnsi" w:hAnsiTheme="majorHAnsi" w:cstheme="majorHAnsi"/>
          <w:color w:val="auto"/>
        </w:rPr>
        <w:t>simetrias</w:t>
      </w:r>
      <w:r w:rsidR="00E92B9B">
        <w:rPr>
          <w:rFonts w:asciiTheme="majorHAnsi" w:hAnsiTheme="majorHAnsi" w:cstheme="majorHAnsi"/>
          <w:color w:val="auto"/>
        </w:rPr>
        <w:t>”</w:t>
      </w:r>
      <w:r>
        <w:rPr>
          <w:rFonts w:asciiTheme="majorHAnsi" w:hAnsiTheme="majorHAnsi" w:cstheme="majorHAnsi"/>
          <w:color w:val="auto"/>
        </w:rPr>
        <w:t xml:space="preserve"> na resolução de problemas.</w:t>
      </w:r>
    </w:p>
    <w:p w:rsidR="008954A0" w:rsidRPr="005955C2" w:rsidRDefault="006C7E73" w:rsidP="0031623F">
      <w:pPr>
        <w:pStyle w:val="PargrafodaLista"/>
        <w:numPr>
          <w:ilvl w:val="0"/>
          <w:numId w:val="10"/>
        </w:numPr>
        <w:overflowPunct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Explorando</w:t>
      </w:r>
      <w:r w:rsidR="00E92B9B">
        <w:rPr>
          <w:rFonts w:asciiTheme="majorHAnsi" w:hAnsiTheme="majorHAnsi" w:cstheme="majorHAnsi"/>
          <w:color w:val="auto"/>
        </w:rPr>
        <w:t xml:space="preserve"> a inserção de “ambientes recreativos” ao processo de ensino-aprendizagem.</w:t>
      </w:r>
      <w:r w:rsidR="0031623F" w:rsidRPr="005955C2">
        <w:rPr>
          <w:rFonts w:asciiTheme="majorHAnsi" w:hAnsiTheme="majorHAnsi" w:cstheme="majorHAnsi"/>
          <w:color w:val="auto"/>
        </w:rPr>
        <w:t xml:space="preserve"> </w:t>
      </w:r>
    </w:p>
    <w:p w:rsidR="0045629F" w:rsidRPr="005955C2" w:rsidRDefault="0045629F" w:rsidP="008954A0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D55C4" w:rsidRDefault="009D55C4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</w:t>
      </w:r>
      <w:r w:rsidR="00E92B9B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referência</w:t>
      </w:r>
      <w:r w:rsidR="00E92B9B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que segue</w:t>
      </w:r>
      <w:r w:rsidR="00E92B9B">
        <w:rPr>
          <w:rFonts w:asciiTheme="majorHAnsi" w:hAnsiTheme="majorHAnsi" w:cstheme="majorHAnsi"/>
          <w:color w:val="auto"/>
        </w:rPr>
        <w:t>m serão utilizadas ao longo</w:t>
      </w:r>
      <w:r w:rsidR="009E163E">
        <w:rPr>
          <w:rFonts w:asciiTheme="majorHAnsi" w:hAnsiTheme="majorHAnsi" w:cstheme="majorHAnsi"/>
          <w:color w:val="auto"/>
        </w:rPr>
        <w:t xml:space="preserve"> do</w:t>
      </w:r>
      <w:r w:rsidR="009A2962">
        <w:rPr>
          <w:rFonts w:asciiTheme="majorHAnsi" w:hAnsiTheme="majorHAnsi" w:cstheme="majorHAnsi"/>
          <w:color w:val="auto"/>
        </w:rPr>
        <w:t xml:space="preserve"> primeiro</w:t>
      </w:r>
      <w:r w:rsidR="009E163E">
        <w:rPr>
          <w:rFonts w:asciiTheme="majorHAnsi" w:hAnsiTheme="majorHAnsi" w:cstheme="majorHAnsi"/>
          <w:color w:val="auto"/>
        </w:rPr>
        <w:t xml:space="preserve"> encontro presente nesse ciclo:</w:t>
      </w:r>
    </w:p>
    <w:p w:rsidR="009E163E" w:rsidRDefault="009E163E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  <w:t>D</w:t>
      </w:r>
      <w:r>
        <w:rPr>
          <w:rFonts w:asciiTheme="majorHAnsi" w:hAnsiTheme="majorHAnsi" w:cstheme="majorHAnsi"/>
          <w:color w:val="auto"/>
        </w:rPr>
        <w:t>imitri</w:t>
      </w:r>
      <w:r w:rsidRPr="009E163E">
        <w:rPr>
          <w:rFonts w:asciiTheme="majorHAnsi" w:hAnsiTheme="majorHAnsi" w:cstheme="majorHAnsi"/>
          <w:color w:val="auto"/>
        </w:rPr>
        <w:t xml:space="preserve"> Fomim</w:t>
      </w:r>
      <w:r>
        <w:rPr>
          <w:rFonts w:asciiTheme="majorHAnsi" w:hAnsiTheme="majorHAnsi" w:cstheme="majorHAnsi"/>
          <w:color w:val="auto"/>
        </w:rPr>
        <w:t>, Sergey Genkin e Ilia Itenberg</w:t>
      </w:r>
      <w:r w:rsidRPr="009E163E">
        <w:rPr>
          <w:rFonts w:asciiTheme="majorHAnsi" w:hAnsiTheme="majorHAnsi" w:cstheme="majorHAnsi"/>
          <w:color w:val="auto"/>
        </w:rPr>
        <w:t>, Círculos Matemáticos – A experiência russa</w:t>
      </w:r>
      <w:r>
        <w:rPr>
          <w:rFonts w:asciiTheme="majorHAnsi" w:hAnsiTheme="majorHAnsi" w:cstheme="majorHAnsi"/>
          <w:color w:val="auto"/>
        </w:rPr>
        <w:t>, IMPA, 2010</w:t>
      </w:r>
      <w:r w:rsidRPr="009E163E">
        <w:rPr>
          <w:rFonts w:asciiTheme="majorHAnsi" w:hAnsiTheme="majorHAnsi" w:cstheme="majorHAnsi"/>
          <w:color w:val="auto"/>
        </w:rPr>
        <w:t xml:space="preserve">. </w:t>
      </w:r>
    </w:p>
    <w:p w:rsidR="009E163E" w:rsidRP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  <w:t>S</w:t>
      </w:r>
      <w:r>
        <w:rPr>
          <w:rFonts w:asciiTheme="majorHAnsi" w:hAnsiTheme="majorHAnsi" w:cstheme="majorHAnsi"/>
          <w:color w:val="auto"/>
        </w:rPr>
        <w:t>ergey</w:t>
      </w:r>
      <w:r w:rsidRPr="009E163E">
        <w:rPr>
          <w:rFonts w:asciiTheme="majorHAnsi" w:hAnsiTheme="majorHAnsi" w:cstheme="majorHAnsi"/>
          <w:color w:val="auto"/>
        </w:rPr>
        <w:t xml:space="preserve"> Dorichenko, Círculo Matemático – Problemas Semana a Semana</w:t>
      </w:r>
      <w:r>
        <w:rPr>
          <w:rFonts w:asciiTheme="majorHAnsi" w:hAnsiTheme="majorHAnsi" w:cstheme="majorHAnsi"/>
          <w:color w:val="auto"/>
        </w:rPr>
        <w:t>, IMPA, 2016</w:t>
      </w:r>
      <w:r w:rsidRPr="009E163E">
        <w:rPr>
          <w:rFonts w:asciiTheme="majorHAnsi" w:hAnsiTheme="majorHAnsi" w:cstheme="majorHAnsi"/>
          <w:color w:val="auto"/>
        </w:rPr>
        <w:t>.</w:t>
      </w:r>
    </w:p>
    <w:p w:rsid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Bruno Holanda e Emiliano Chagas, Primeiros passos em Combinatória, Aritmética e Álgebra, IMPA, 2018.</w:t>
      </w:r>
      <w:r w:rsidRPr="009E163E">
        <w:rPr>
          <w:rFonts w:asciiTheme="majorHAnsi" w:hAnsiTheme="majorHAnsi" w:cstheme="majorHAnsi"/>
          <w:color w:val="auto"/>
        </w:rPr>
        <w:t xml:space="preserve"> </w:t>
      </w:r>
    </w:p>
    <w:p w:rsidR="009E163E" w:rsidRP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9E163E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Banco de Questões da OBMEP, IMPA, números diversos.</w:t>
      </w:r>
      <w:r w:rsidR="008C3B8D">
        <w:rPr>
          <w:rFonts w:asciiTheme="majorHAnsi" w:hAnsiTheme="majorHAnsi" w:cstheme="majorHAnsi"/>
          <w:color w:val="auto"/>
        </w:rPr>
        <w:t xml:space="preserve"> </w:t>
      </w:r>
      <w:hyperlink r:id="rId10" w:history="1">
        <w:r w:rsidR="008C3B8D" w:rsidRPr="00931504">
          <w:rPr>
            <w:rStyle w:val="Hyperlink"/>
            <w:rFonts w:asciiTheme="majorHAnsi" w:hAnsiTheme="majorHAnsi" w:cstheme="majorHAnsi"/>
          </w:rPr>
          <w:t>http://www.obmep.org.br/banco.htm</w:t>
        </w:r>
      </w:hyperlink>
    </w:p>
    <w:p w:rsidR="008C3B8D" w:rsidRPr="005955C2" w:rsidRDefault="008C3B8D" w:rsidP="009E163E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D55C4" w:rsidRPr="005955C2" w:rsidRDefault="009D55C4" w:rsidP="009D55C4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E163E" w:rsidRDefault="008C3B8D" w:rsidP="008C3B8D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Nesse primeiro encontro estaremos enfatizando inicialmente a busca de simetria subjacente à estrutura de um problema em foco, utilizando-a na elaboração de </w:t>
      </w:r>
      <w:r w:rsidR="001D4A81">
        <w:rPr>
          <w:rFonts w:asciiTheme="majorHAnsi" w:hAnsiTheme="majorHAnsi" w:cstheme="majorHAnsi"/>
          <w:color w:val="auto"/>
        </w:rPr>
        <w:t xml:space="preserve">um </w:t>
      </w:r>
      <w:r>
        <w:rPr>
          <w:rFonts w:asciiTheme="majorHAnsi" w:hAnsiTheme="majorHAnsi" w:cstheme="majorHAnsi"/>
          <w:color w:val="auto"/>
        </w:rPr>
        <w:t>plano de resolução</w:t>
      </w:r>
      <w:r w:rsidR="001D4A81">
        <w:rPr>
          <w:rFonts w:asciiTheme="majorHAnsi" w:hAnsiTheme="majorHAnsi" w:cstheme="majorHAnsi"/>
          <w:color w:val="auto"/>
        </w:rPr>
        <w:t>. Deseja-se enfatizar como a simetria pode ser a chave, para com lucidez, abrirem-se as portas do entendimento da estrutura matemática presente em muitos problemas matemáticos.</w:t>
      </w:r>
      <w:r w:rsidR="00AF2923">
        <w:rPr>
          <w:rFonts w:asciiTheme="majorHAnsi" w:hAnsiTheme="majorHAnsi" w:cstheme="majorHAnsi"/>
          <w:color w:val="auto"/>
        </w:rPr>
        <w:t xml:space="preserve"> Posteriormente, vamos</w:t>
      </w:r>
      <w:r w:rsidR="00695559">
        <w:rPr>
          <w:rFonts w:asciiTheme="majorHAnsi" w:hAnsiTheme="majorHAnsi" w:cstheme="majorHAnsi"/>
          <w:color w:val="auto"/>
        </w:rPr>
        <w:t xml:space="preserve"> incorporar atividades recreativas ao processo de ensino no sentido de desenvolver habilidades sob condições agradáveis de aprendizagem. </w:t>
      </w:r>
      <w:r w:rsidR="009D5DE5">
        <w:rPr>
          <w:rFonts w:asciiTheme="majorHAnsi" w:hAnsiTheme="majorHAnsi" w:cstheme="majorHAnsi"/>
          <w:color w:val="auto"/>
        </w:rPr>
        <w:t>Embora não iremos desenvolver estudos quanto a transferência dessas habilidades para ambientes formais de ensino</w:t>
      </w:r>
      <w:r w:rsidR="00320FFF">
        <w:rPr>
          <w:rFonts w:asciiTheme="majorHAnsi" w:hAnsiTheme="majorHAnsi" w:cstheme="majorHAnsi"/>
          <w:color w:val="auto"/>
        </w:rPr>
        <w:t>, esse é um aspecto importante que poderá ser explorado pelo professor, através da proposta de questões formais correlatas aquelas abaixo expostas.</w:t>
      </w:r>
    </w:p>
    <w:p w:rsidR="008C3B8D" w:rsidRPr="008C3B8D" w:rsidRDefault="008C3B8D" w:rsidP="008C3B8D">
      <w:pPr>
        <w:jc w:val="both"/>
        <w:rPr>
          <w:rFonts w:asciiTheme="majorHAnsi" w:hAnsiTheme="majorHAnsi" w:cstheme="majorHAnsi"/>
          <w:color w:val="auto"/>
        </w:rPr>
      </w:pPr>
    </w:p>
    <w:p w:rsidR="00526B8F" w:rsidRPr="005955C2" w:rsidRDefault="00526B8F" w:rsidP="00526B8F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 xml:space="preserve">A seguir estamos disponibilizando uma lista com </w:t>
      </w:r>
      <w:r w:rsidR="0031623F" w:rsidRPr="005955C2">
        <w:rPr>
          <w:rFonts w:asciiTheme="majorHAnsi" w:hAnsiTheme="majorHAnsi" w:cstheme="majorHAnsi"/>
          <w:color w:val="auto"/>
        </w:rPr>
        <w:t>12</w:t>
      </w:r>
      <w:r w:rsidRPr="005955C2">
        <w:rPr>
          <w:rFonts w:asciiTheme="majorHAnsi" w:hAnsiTheme="majorHAnsi" w:cstheme="majorHAnsi"/>
          <w:color w:val="auto"/>
        </w:rPr>
        <w:t xml:space="preserve"> exercícios. O professor deverá discutir esses exercícios com seus alunos, acompanhando e auxiliando no entendimento das estratégias de resoluções apresentadas pelos alunos. É importante incentivar o envolvimento coletivo de todos nessas discussões das resoluções, cabendo ao professor enfatizar e aprofundar os conhecimentos matemáticos associados às questões apresentadas. Se todos os exercícios da lista forem resolvidos durante o tempo do encontro, então cabe ao professor propor exercícios adicionais sobre os assuntos</w:t>
      </w:r>
      <w:r w:rsidR="008C3B8D">
        <w:rPr>
          <w:rFonts w:asciiTheme="majorHAnsi" w:hAnsiTheme="majorHAnsi" w:cstheme="majorHAnsi"/>
          <w:color w:val="auto"/>
        </w:rPr>
        <w:t xml:space="preserve"> / estratégias abordada</w:t>
      </w:r>
      <w:r w:rsidRPr="005955C2">
        <w:rPr>
          <w:rFonts w:asciiTheme="majorHAnsi" w:hAnsiTheme="majorHAnsi" w:cstheme="majorHAnsi"/>
          <w:color w:val="auto"/>
        </w:rPr>
        <w:t xml:space="preserve">s. Nesse sentido, </w:t>
      </w:r>
      <w:r w:rsidR="009A62EB" w:rsidRPr="005955C2">
        <w:rPr>
          <w:rFonts w:asciiTheme="majorHAnsi" w:hAnsiTheme="majorHAnsi" w:cstheme="majorHAnsi"/>
          <w:color w:val="auto"/>
        </w:rPr>
        <w:t xml:space="preserve">os materiais de apoio </w:t>
      </w:r>
      <w:r w:rsidRPr="005955C2">
        <w:rPr>
          <w:rFonts w:asciiTheme="majorHAnsi" w:hAnsiTheme="majorHAnsi" w:cstheme="majorHAnsi"/>
          <w:color w:val="auto"/>
        </w:rPr>
        <w:t>indicad</w:t>
      </w:r>
      <w:r w:rsidR="009A62EB" w:rsidRPr="005955C2">
        <w:rPr>
          <w:rFonts w:asciiTheme="majorHAnsi" w:hAnsiTheme="majorHAnsi" w:cstheme="majorHAnsi"/>
          <w:color w:val="auto"/>
        </w:rPr>
        <w:t>os</w:t>
      </w:r>
      <w:r w:rsidRPr="005955C2">
        <w:rPr>
          <w:rFonts w:asciiTheme="majorHAnsi" w:hAnsiTheme="majorHAnsi" w:cstheme="majorHAnsi"/>
          <w:color w:val="auto"/>
        </w:rPr>
        <w:t xml:space="preserve"> ser</w:t>
      </w:r>
      <w:r w:rsidR="009A62EB" w:rsidRPr="005955C2">
        <w:rPr>
          <w:rFonts w:asciiTheme="majorHAnsi" w:hAnsiTheme="majorHAnsi" w:cstheme="majorHAnsi"/>
          <w:color w:val="auto"/>
        </w:rPr>
        <w:t xml:space="preserve">ão </w:t>
      </w:r>
      <w:r w:rsidRPr="005955C2">
        <w:rPr>
          <w:rFonts w:asciiTheme="majorHAnsi" w:hAnsiTheme="majorHAnsi" w:cstheme="majorHAnsi"/>
          <w:color w:val="auto"/>
        </w:rPr>
        <w:t>elemento</w:t>
      </w:r>
      <w:r w:rsidR="009A62EB" w:rsidRPr="005955C2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auxiliar</w:t>
      </w:r>
      <w:r w:rsidR="009A62EB" w:rsidRPr="005955C2">
        <w:rPr>
          <w:rFonts w:asciiTheme="majorHAnsi" w:hAnsiTheme="majorHAnsi" w:cstheme="majorHAnsi"/>
          <w:color w:val="auto"/>
        </w:rPr>
        <w:t>es</w:t>
      </w:r>
      <w:r w:rsidRPr="005955C2">
        <w:rPr>
          <w:rFonts w:asciiTheme="majorHAnsi" w:hAnsiTheme="majorHAnsi" w:cstheme="majorHAnsi"/>
          <w:color w:val="auto"/>
        </w:rPr>
        <w:t xml:space="preserve"> importante</w:t>
      </w:r>
      <w:r w:rsidR="009A62EB" w:rsidRPr="005955C2"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>.</w:t>
      </w:r>
    </w:p>
    <w:p w:rsidR="00FD1404" w:rsidRPr="005955C2" w:rsidRDefault="00FD140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br w:type="page"/>
      </w: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lastRenderedPageBreak/>
        <w:t xml:space="preserve">Lista de Exercícios – OBMEP NA ESCOLA – N2 – </w:t>
      </w:r>
      <w:r w:rsidR="009A62EB" w:rsidRPr="005955C2">
        <w:rPr>
          <w:rFonts w:asciiTheme="majorHAnsi" w:hAnsiTheme="majorHAnsi" w:cstheme="majorHAnsi"/>
          <w:color w:val="auto"/>
        </w:rPr>
        <w:t>C</w:t>
      </w:r>
      <w:r w:rsidRPr="005955C2">
        <w:rPr>
          <w:rFonts w:asciiTheme="majorHAnsi" w:hAnsiTheme="majorHAnsi" w:cstheme="majorHAnsi"/>
          <w:color w:val="auto"/>
        </w:rPr>
        <w:t xml:space="preserve">iclo </w:t>
      </w:r>
      <w:r w:rsidR="005A3AF0">
        <w:rPr>
          <w:rFonts w:asciiTheme="majorHAnsi" w:hAnsiTheme="majorHAnsi" w:cstheme="majorHAnsi"/>
          <w:color w:val="auto"/>
        </w:rPr>
        <w:t>5</w:t>
      </w:r>
      <w:r w:rsidRPr="005955C2">
        <w:rPr>
          <w:rFonts w:asciiTheme="majorHAnsi" w:hAnsiTheme="majorHAnsi" w:cstheme="majorHAnsi"/>
          <w:color w:val="auto"/>
        </w:rPr>
        <w:t xml:space="preserve"> – Encontro 1</w:t>
      </w:r>
    </w:p>
    <w:p w:rsidR="008954A0" w:rsidRPr="005955C2" w:rsidRDefault="008954A0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Enunciados</w:t>
      </w: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1B42D7" w:rsidRPr="005955C2" w:rsidRDefault="001B42D7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FD1404" w:rsidRDefault="00C74525" w:rsidP="00D96816">
      <w:pPr>
        <w:jc w:val="both"/>
        <w:rPr>
          <w:rFonts w:asciiTheme="majorHAnsi" w:hAnsiTheme="majorHAnsi" w:cstheme="majorHAnsi"/>
          <w:color w:val="auto"/>
          <w:sz w:val="21"/>
          <w:szCs w:val="21"/>
        </w:rPr>
      </w:pPr>
      <w:r w:rsidRPr="005955C2">
        <w:rPr>
          <w:rFonts w:asciiTheme="majorHAnsi" w:hAnsiTheme="majorHAnsi" w:cstheme="majorHAnsi"/>
          <w:b/>
          <w:color w:val="auto"/>
          <w:sz w:val="21"/>
          <w:szCs w:val="21"/>
        </w:rPr>
        <w:t>Exercício 1.</w:t>
      </w:r>
      <w:r w:rsidRPr="005955C2">
        <w:rPr>
          <w:rFonts w:asciiTheme="majorHAnsi" w:hAnsiTheme="majorHAnsi" w:cstheme="majorHAnsi"/>
          <w:color w:val="auto"/>
          <w:sz w:val="21"/>
          <w:szCs w:val="21"/>
        </w:rPr>
        <w:t xml:space="preserve"> </w:t>
      </w:r>
    </w:p>
    <w:p w:rsidR="00B00CEE" w:rsidRDefault="00B00CEE" w:rsidP="00B00CEE">
      <w:pPr>
        <w:jc w:val="center"/>
        <w:rPr>
          <w:rFonts w:asciiTheme="majorHAnsi" w:hAnsiTheme="majorHAnsi" w:cstheme="majorHAnsi"/>
          <w:color w:val="auto"/>
          <w:sz w:val="21"/>
          <w:szCs w:val="21"/>
        </w:rPr>
      </w:pPr>
      <w:r>
        <w:rPr>
          <w:rFonts w:asciiTheme="majorHAnsi" w:hAnsiTheme="majorHAnsi" w:cstheme="majorHAnsi"/>
          <w:noProof/>
          <w:color w:val="auto"/>
          <w:sz w:val="21"/>
          <w:szCs w:val="21"/>
          <w:lang w:eastAsia="pt-BR"/>
        </w:rPr>
        <w:drawing>
          <wp:inline distT="0" distB="0" distL="0" distR="0">
            <wp:extent cx="5686425" cy="123825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3B1" w:rsidRPr="005955C2" w:rsidRDefault="0097507D" w:rsidP="001F5BBC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2.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4743B1" w:rsidRPr="005955C2" w:rsidRDefault="009E50A6" w:rsidP="004743B1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10250" cy="1971675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6B5" w:rsidRDefault="0097507D" w:rsidP="004743B1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3.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1F5BBC" w:rsidRDefault="00EC4B2D" w:rsidP="004743B1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667375" cy="356235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29" w:rsidRDefault="002C0D7C" w:rsidP="001F5BBC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Exe</w:t>
      </w:r>
      <w:r w:rsidR="00091062" w:rsidRPr="005955C2">
        <w:rPr>
          <w:rFonts w:asciiTheme="majorHAnsi" w:hAnsiTheme="majorHAnsi" w:cstheme="majorHAnsi"/>
          <w:b/>
          <w:color w:val="auto"/>
        </w:rPr>
        <w:t>rcício 4.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1039EF" w:rsidRPr="005955C2" w:rsidRDefault="001039EF" w:rsidP="001F5BBC">
      <w:pPr>
        <w:jc w:val="both"/>
        <w:rPr>
          <w:rFonts w:asciiTheme="majorHAnsi" w:hAnsiTheme="majorHAnsi" w:cstheme="majorHAnsi"/>
          <w:color w:val="auto"/>
        </w:rPr>
      </w:pPr>
      <w:r w:rsidRPr="001039EF">
        <w:rPr>
          <w:rFonts w:asciiTheme="majorHAnsi" w:hAnsiTheme="majorHAnsi" w:cstheme="majorHAnsi"/>
          <w:color w:val="auto"/>
        </w:rPr>
        <w:t>Um programa de edição de imagens possibilita transformar figuras em outras mais complexas. Deseja-se construir uma nova figura a partir da original. A nova figura deve apresentar simetria em relação ao ponto O.</w:t>
      </w:r>
    </w:p>
    <w:p w:rsidR="00C4228B" w:rsidRDefault="001039EF" w:rsidP="001039EF">
      <w:pPr>
        <w:jc w:val="center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1276350" cy="952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EF" w:rsidRDefault="001039EF" w:rsidP="001039EF">
      <w:pPr>
        <w:jc w:val="both"/>
      </w:pPr>
      <w:r>
        <w:t>A imagem que representa a nova figura é:</w:t>
      </w:r>
    </w:p>
    <w:p w:rsidR="001039EF" w:rsidRDefault="001039EF" w:rsidP="001039EF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675" cy="27813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5F" w:rsidRDefault="00F9605F">
      <w:pPr>
        <w:jc w:val="both"/>
        <w:rPr>
          <w:rFonts w:asciiTheme="majorHAnsi" w:hAnsiTheme="majorHAnsi" w:cstheme="majorHAnsi"/>
          <w:b/>
          <w:color w:val="auto"/>
        </w:rPr>
      </w:pPr>
    </w:p>
    <w:p w:rsidR="00C4228B" w:rsidRDefault="005035D8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5. </w:t>
      </w:r>
    </w:p>
    <w:p w:rsidR="001F5BBC" w:rsidRDefault="002D56D7" w:rsidP="002D56D7">
      <w:pPr>
        <w:jc w:val="both"/>
        <w:rPr>
          <w:rFonts w:asciiTheme="majorHAnsi" w:hAnsiTheme="majorHAnsi" w:cstheme="majorHAnsi"/>
          <w:color w:val="auto"/>
        </w:rPr>
      </w:pPr>
      <w:r w:rsidRPr="002D56D7">
        <w:rPr>
          <w:rFonts w:asciiTheme="majorHAnsi" w:hAnsiTheme="majorHAnsi" w:cstheme="majorHAnsi"/>
          <w:color w:val="auto"/>
        </w:rPr>
        <w:t>Uma tira retangular de cartolina, branca de um lado e</w:t>
      </w:r>
      <w:r>
        <w:rPr>
          <w:rFonts w:asciiTheme="majorHAnsi" w:hAnsiTheme="majorHAnsi" w:cstheme="majorHAnsi"/>
          <w:color w:val="auto"/>
        </w:rPr>
        <w:t xml:space="preserve"> </w:t>
      </w:r>
      <w:r w:rsidRPr="002D56D7">
        <w:rPr>
          <w:rFonts w:asciiTheme="majorHAnsi" w:hAnsiTheme="majorHAnsi" w:cstheme="majorHAnsi"/>
          <w:color w:val="auto"/>
        </w:rPr>
        <w:t>cinza do outro, foi dobrada como na figura, formando um</w:t>
      </w:r>
      <w:r>
        <w:rPr>
          <w:rFonts w:asciiTheme="majorHAnsi" w:hAnsiTheme="majorHAnsi" w:cstheme="majorHAnsi"/>
          <w:color w:val="auto"/>
        </w:rPr>
        <w:t xml:space="preserve"> </w:t>
      </w:r>
      <w:r w:rsidRPr="002D56D7">
        <w:rPr>
          <w:rFonts w:asciiTheme="majorHAnsi" w:hAnsiTheme="majorHAnsi" w:cstheme="majorHAnsi"/>
          <w:color w:val="auto"/>
        </w:rPr>
        <w:t>polígono de 8 lados. Qual é a área desse polígono?</w:t>
      </w:r>
    </w:p>
    <w:p w:rsidR="002D56D7" w:rsidRPr="005955C2" w:rsidRDefault="002D56D7" w:rsidP="002D56D7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4152900" cy="11430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15" w:rsidRDefault="00150515" w:rsidP="00091062">
      <w:pPr>
        <w:jc w:val="both"/>
        <w:rPr>
          <w:rFonts w:asciiTheme="majorHAnsi" w:hAnsiTheme="majorHAnsi" w:cstheme="majorHAnsi"/>
          <w:b/>
          <w:color w:val="auto"/>
        </w:rPr>
      </w:pPr>
    </w:p>
    <w:p w:rsidR="00150515" w:rsidRDefault="00150515" w:rsidP="00091062">
      <w:pPr>
        <w:jc w:val="both"/>
        <w:rPr>
          <w:rFonts w:asciiTheme="majorHAnsi" w:hAnsiTheme="majorHAnsi" w:cstheme="majorHAnsi"/>
          <w:b/>
          <w:color w:val="auto"/>
        </w:rPr>
      </w:pPr>
    </w:p>
    <w:p w:rsidR="00150515" w:rsidRDefault="00150515" w:rsidP="00091062">
      <w:pPr>
        <w:jc w:val="both"/>
        <w:rPr>
          <w:rFonts w:asciiTheme="majorHAnsi" w:hAnsiTheme="majorHAnsi" w:cstheme="majorHAnsi"/>
          <w:b/>
          <w:color w:val="auto"/>
        </w:rPr>
      </w:pPr>
    </w:p>
    <w:p w:rsidR="00091062" w:rsidRDefault="00091062" w:rsidP="00091062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Exercício </w:t>
      </w:r>
      <w:r w:rsidR="005035D8" w:rsidRPr="005955C2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94542C" w:rsidRDefault="00150515" w:rsidP="00091062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838825" cy="2181225"/>
            <wp:effectExtent l="0" t="0" r="9525" b="952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5F" w:rsidRDefault="00F9605F" w:rsidP="00F92B6D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1F5BBC" w:rsidRDefault="000451B7" w:rsidP="00F92B6D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C4228B" w:rsidRPr="005955C2">
        <w:rPr>
          <w:rFonts w:asciiTheme="majorHAnsi" w:hAnsiTheme="majorHAnsi" w:cstheme="majorHAnsi"/>
          <w:b/>
          <w:color w:val="auto"/>
        </w:rPr>
        <w:t>7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9C04FC" w:rsidRPr="009C04FC" w:rsidRDefault="009C04FC" w:rsidP="009C04FC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Após o período de férias do primeiro semestre, c</w:t>
      </w:r>
      <w:r w:rsidRPr="009C04FC">
        <w:rPr>
          <w:rFonts w:asciiTheme="majorHAnsi" w:hAnsiTheme="majorHAnsi" w:cstheme="majorHAnsi"/>
          <w:color w:val="auto"/>
        </w:rPr>
        <w:t>inco meninas não estão totalmente de acordo sobre a</w:t>
      </w:r>
      <w:r>
        <w:rPr>
          <w:rFonts w:asciiTheme="majorHAnsi" w:hAnsiTheme="majorHAnsi" w:cstheme="majorHAnsi"/>
          <w:color w:val="auto"/>
        </w:rPr>
        <w:t xml:space="preserve"> </w:t>
      </w:r>
      <w:r w:rsidRPr="009C04FC">
        <w:rPr>
          <w:rFonts w:asciiTheme="majorHAnsi" w:hAnsiTheme="majorHAnsi" w:cstheme="majorHAnsi"/>
          <w:color w:val="auto"/>
        </w:rPr>
        <w:t>data</w:t>
      </w:r>
      <w:r>
        <w:rPr>
          <w:rFonts w:asciiTheme="majorHAnsi" w:hAnsiTheme="majorHAnsi" w:cstheme="majorHAnsi"/>
          <w:color w:val="auto"/>
        </w:rPr>
        <w:t xml:space="preserve"> de uma prova</w:t>
      </w:r>
      <w:r w:rsidRPr="009C04FC">
        <w:rPr>
          <w:rFonts w:asciiTheme="majorHAnsi" w:hAnsiTheme="majorHAnsi" w:cstheme="majorHAnsi"/>
          <w:color w:val="auto"/>
        </w:rPr>
        <w:t xml:space="preserve"> de Matemática</w:t>
      </w:r>
      <w:r>
        <w:rPr>
          <w:rFonts w:asciiTheme="majorHAnsi" w:hAnsiTheme="majorHAnsi" w:cstheme="majorHAnsi"/>
          <w:color w:val="auto"/>
        </w:rPr>
        <w:t xml:space="preserve"> já marcada</w:t>
      </w:r>
      <w:r w:rsidR="00F87246">
        <w:rPr>
          <w:rFonts w:asciiTheme="majorHAnsi" w:hAnsiTheme="majorHAnsi" w:cstheme="majorHAnsi"/>
          <w:color w:val="auto"/>
        </w:rPr>
        <w:t>:</w:t>
      </w:r>
    </w:p>
    <w:p w:rsidR="009C04FC" w:rsidRPr="009C04FC" w:rsidRDefault="009C04FC" w:rsidP="009C04FC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C04FC">
        <w:rPr>
          <w:rFonts w:asciiTheme="majorHAnsi" w:hAnsiTheme="majorHAnsi" w:cstheme="majorHAnsi"/>
          <w:color w:val="auto"/>
        </w:rPr>
        <w:t>• Andrea diz que será em agosto, dia 16, segunda-</w:t>
      </w:r>
      <w:r w:rsidR="00F87246">
        <w:rPr>
          <w:rFonts w:asciiTheme="majorHAnsi" w:hAnsiTheme="majorHAnsi" w:cstheme="majorHAnsi"/>
          <w:color w:val="auto"/>
        </w:rPr>
        <w:t xml:space="preserve"> </w:t>
      </w:r>
      <w:r w:rsidRPr="009C04FC">
        <w:rPr>
          <w:rFonts w:asciiTheme="majorHAnsi" w:hAnsiTheme="majorHAnsi" w:cstheme="majorHAnsi"/>
          <w:color w:val="auto"/>
        </w:rPr>
        <w:t xml:space="preserve">feira; </w:t>
      </w:r>
    </w:p>
    <w:p w:rsidR="009C04FC" w:rsidRPr="009C04FC" w:rsidRDefault="009C04FC" w:rsidP="009C04FC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C04FC">
        <w:rPr>
          <w:rFonts w:asciiTheme="majorHAnsi" w:hAnsiTheme="majorHAnsi" w:cstheme="majorHAnsi"/>
          <w:color w:val="auto"/>
        </w:rPr>
        <w:t>• Daniela diz que será em agosto, dia 16, terça-feira;</w:t>
      </w:r>
    </w:p>
    <w:p w:rsidR="009C04FC" w:rsidRPr="009C04FC" w:rsidRDefault="009C04FC" w:rsidP="009C04FC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C04FC">
        <w:rPr>
          <w:rFonts w:asciiTheme="majorHAnsi" w:hAnsiTheme="majorHAnsi" w:cstheme="majorHAnsi"/>
          <w:color w:val="auto"/>
        </w:rPr>
        <w:t xml:space="preserve">• Fernanda diz que será em setembro, dia 17, terça-feira; </w:t>
      </w:r>
    </w:p>
    <w:p w:rsidR="009C04FC" w:rsidRPr="009C04FC" w:rsidRDefault="009C04FC" w:rsidP="009C04FC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C04FC">
        <w:rPr>
          <w:rFonts w:asciiTheme="majorHAnsi" w:hAnsiTheme="majorHAnsi" w:cstheme="majorHAnsi"/>
          <w:color w:val="auto"/>
        </w:rPr>
        <w:t xml:space="preserve">• Patrícia diz que será em agosto, dia 17, segunda-feira; </w:t>
      </w:r>
    </w:p>
    <w:p w:rsidR="009C04FC" w:rsidRPr="009C04FC" w:rsidRDefault="009C04FC" w:rsidP="009C04FC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C04FC">
        <w:rPr>
          <w:rFonts w:asciiTheme="majorHAnsi" w:hAnsiTheme="majorHAnsi" w:cstheme="majorHAnsi"/>
          <w:color w:val="auto"/>
        </w:rPr>
        <w:t>• Tatiane diz que será em setembro, dia 17, segunda-feira.</w:t>
      </w:r>
    </w:p>
    <w:p w:rsidR="00F92B6D" w:rsidRPr="009C04FC" w:rsidRDefault="00F87246" w:rsidP="00F8724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Sabendo que s</w:t>
      </w:r>
      <w:r w:rsidR="009C04FC" w:rsidRPr="00F87246">
        <w:rPr>
          <w:rFonts w:asciiTheme="majorHAnsi" w:hAnsiTheme="majorHAnsi" w:cstheme="majorHAnsi"/>
          <w:color w:val="auto"/>
        </w:rPr>
        <w:t>omente uma está certa, e as outras acertaram pelo menos</w:t>
      </w:r>
      <w:r>
        <w:rPr>
          <w:rFonts w:asciiTheme="majorHAnsi" w:hAnsiTheme="majorHAnsi" w:cstheme="majorHAnsi"/>
          <w:color w:val="auto"/>
        </w:rPr>
        <w:t xml:space="preserve"> </w:t>
      </w:r>
      <w:r w:rsidR="009C04FC" w:rsidRPr="009C04FC">
        <w:rPr>
          <w:rFonts w:asciiTheme="majorHAnsi" w:hAnsiTheme="majorHAnsi" w:cstheme="majorHAnsi"/>
          <w:color w:val="auto"/>
        </w:rPr>
        <w:t>uma</w:t>
      </w:r>
      <w:r>
        <w:rPr>
          <w:rFonts w:asciiTheme="majorHAnsi" w:hAnsiTheme="majorHAnsi" w:cstheme="majorHAnsi"/>
          <w:color w:val="auto"/>
        </w:rPr>
        <w:t xml:space="preserve"> </w:t>
      </w:r>
      <w:r w:rsidRPr="009C04FC">
        <w:rPr>
          <w:rFonts w:asciiTheme="majorHAnsi" w:hAnsiTheme="majorHAnsi" w:cstheme="majorHAnsi"/>
          <w:color w:val="auto"/>
        </w:rPr>
        <w:t>das informações</w:t>
      </w:r>
      <w:r w:rsidR="009C04FC" w:rsidRPr="009C04FC">
        <w:rPr>
          <w:rFonts w:asciiTheme="majorHAnsi" w:hAnsiTheme="majorHAnsi" w:cstheme="majorHAnsi"/>
          <w:color w:val="auto"/>
        </w:rPr>
        <w:t xml:space="preserve">:  </w:t>
      </w:r>
      <w:r w:rsidRPr="009C04FC">
        <w:rPr>
          <w:rFonts w:asciiTheme="majorHAnsi" w:hAnsiTheme="majorHAnsi" w:cstheme="majorHAnsi"/>
          <w:color w:val="auto"/>
        </w:rPr>
        <w:t>o mês, o dia do mês ou o dia da</w:t>
      </w:r>
      <w:r w:rsidR="009C04FC" w:rsidRPr="009C04FC">
        <w:rPr>
          <w:rFonts w:asciiTheme="majorHAnsi" w:hAnsiTheme="majorHAnsi" w:cstheme="majorHAnsi"/>
          <w:color w:val="auto"/>
        </w:rPr>
        <w:t xml:space="preserve"> semana. Quem está certa?</w:t>
      </w:r>
    </w:p>
    <w:p w:rsidR="00F92B6D" w:rsidRPr="009C04FC" w:rsidRDefault="00F92B6D" w:rsidP="00F92B6D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F92B6D" w:rsidRDefault="00F92B6D" w:rsidP="00F92B6D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354AEF" w:rsidRDefault="00354AEF" w:rsidP="001F5BBC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t>Exercício 8.</w:t>
      </w:r>
      <w:r w:rsidRPr="005955C2">
        <w:rPr>
          <w:rFonts w:asciiTheme="majorHAnsi" w:hAnsiTheme="majorHAnsi" w:cstheme="majorHAnsi"/>
          <w:color w:val="auto"/>
        </w:rPr>
        <w:t xml:space="preserve">  </w:t>
      </w:r>
    </w:p>
    <w:p w:rsidR="009D36C6" w:rsidRPr="009D36C6" w:rsidRDefault="00C342C4" w:rsidP="00C342C4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Uma mãe estava lendo uma historinha aos seus filhos: </w:t>
      </w:r>
      <w:r w:rsidR="009D36C6" w:rsidRPr="009D36C6">
        <w:rPr>
          <w:rFonts w:asciiTheme="majorHAnsi" w:hAnsiTheme="majorHAnsi" w:cstheme="majorHAnsi"/>
          <w:color w:val="auto"/>
        </w:rPr>
        <w:t>Tia Geralda sabe que um</w:t>
      </w:r>
      <w:r w:rsidR="009D36C6"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de seus sobrinhos Ana, Bruno,</w:t>
      </w:r>
      <w:r w:rsidR="009D36C6"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Cecília, Daniela</w:t>
      </w:r>
      <w:r w:rsidR="009D36C6"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ou Eduardo</w:t>
      </w:r>
      <w:r w:rsidR="009D36C6"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comeu</w:t>
      </w:r>
      <w:r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todos os biscoitos</w:t>
      </w:r>
      <w:r>
        <w:rPr>
          <w:rFonts w:asciiTheme="majorHAnsi" w:hAnsiTheme="majorHAnsi" w:cstheme="majorHAnsi"/>
          <w:color w:val="auto"/>
        </w:rPr>
        <w:t xml:space="preserve"> que ela havia feito</w:t>
      </w:r>
      <w:r w:rsidR="009D36C6" w:rsidRPr="009D36C6">
        <w:rPr>
          <w:rFonts w:asciiTheme="majorHAnsi" w:hAnsiTheme="majorHAnsi" w:cstheme="majorHAnsi"/>
          <w:color w:val="auto"/>
        </w:rPr>
        <w:t>.</w:t>
      </w:r>
      <w:r w:rsidR="009D36C6"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 xml:space="preserve">Ela também </w:t>
      </w:r>
      <w:r>
        <w:rPr>
          <w:rFonts w:asciiTheme="majorHAnsi" w:hAnsiTheme="majorHAnsi" w:cstheme="majorHAnsi"/>
          <w:color w:val="auto"/>
        </w:rPr>
        <w:t>“</w:t>
      </w:r>
      <w:r w:rsidR="009D36C6" w:rsidRPr="009D36C6">
        <w:rPr>
          <w:rFonts w:asciiTheme="majorHAnsi" w:hAnsiTheme="majorHAnsi" w:cstheme="majorHAnsi"/>
          <w:color w:val="auto"/>
        </w:rPr>
        <w:t>sabe</w:t>
      </w:r>
      <w:r>
        <w:rPr>
          <w:rFonts w:asciiTheme="majorHAnsi" w:hAnsiTheme="majorHAnsi" w:cstheme="majorHAnsi"/>
          <w:color w:val="auto"/>
        </w:rPr>
        <w:t>”</w:t>
      </w:r>
      <w:r w:rsidR="009D36C6" w:rsidRPr="009D36C6">
        <w:rPr>
          <w:rFonts w:asciiTheme="majorHAnsi" w:hAnsiTheme="majorHAnsi" w:cstheme="majorHAnsi"/>
          <w:color w:val="auto"/>
        </w:rPr>
        <w:t xml:space="preserve"> que o</w:t>
      </w:r>
      <w:r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culpado sempre mente e que</w:t>
      </w:r>
      <w:r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os inocentes sempre</w:t>
      </w:r>
      <w:r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d</w:t>
      </w:r>
      <w:r>
        <w:rPr>
          <w:rFonts w:asciiTheme="majorHAnsi" w:hAnsiTheme="majorHAnsi" w:cstheme="majorHAnsi"/>
          <w:color w:val="auto"/>
        </w:rPr>
        <w:t>ia d</w:t>
      </w:r>
      <w:r w:rsidR="009D36C6" w:rsidRPr="009D36C6">
        <w:rPr>
          <w:rFonts w:asciiTheme="majorHAnsi" w:hAnsiTheme="majorHAnsi" w:cstheme="majorHAnsi"/>
          <w:color w:val="auto"/>
        </w:rPr>
        <w:t>izem a</w:t>
      </w:r>
      <w:r>
        <w:rPr>
          <w:rFonts w:asciiTheme="majorHAnsi" w:hAnsiTheme="majorHAnsi" w:cstheme="majorHAnsi"/>
          <w:color w:val="auto"/>
        </w:rPr>
        <w:t xml:space="preserve"> </w:t>
      </w:r>
      <w:r w:rsidR="009D36C6" w:rsidRPr="009D36C6">
        <w:rPr>
          <w:rFonts w:asciiTheme="majorHAnsi" w:hAnsiTheme="majorHAnsi" w:cstheme="majorHAnsi"/>
          <w:color w:val="auto"/>
        </w:rPr>
        <w:t>verdade.</w:t>
      </w:r>
      <w:r>
        <w:rPr>
          <w:rFonts w:asciiTheme="majorHAnsi" w:hAnsiTheme="majorHAnsi" w:cstheme="majorHAnsi"/>
          <w:color w:val="auto"/>
        </w:rPr>
        <w:t xml:space="preserve"> Então, ela questionou seus sobrinhos sobre quem tinha comido os biscoitos:</w:t>
      </w:r>
    </w:p>
    <w:p w:rsidR="009D36C6" w:rsidRPr="009D36C6" w:rsidRDefault="009D36C6" w:rsidP="009D36C6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D36C6">
        <w:rPr>
          <w:rFonts w:asciiTheme="majorHAnsi" w:hAnsiTheme="majorHAnsi" w:cstheme="majorHAnsi"/>
          <w:color w:val="auto"/>
        </w:rPr>
        <w:t xml:space="preserve">• Bruno diz: “O culpado é Eduardo ou Daniela.” </w:t>
      </w:r>
    </w:p>
    <w:p w:rsidR="009D36C6" w:rsidRPr="009D36C6" w:rsidRDefault="009D36C6" w:rsidP="009D36C6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D36C6">
        <w:rPr>
          <w:rFonts w:asciiTheme="majorHAnsi" w:hAnsiTheme="majorHAnsi" w:cstheme="majorHAnsi"/>
          <w:color w:val="auto"/>
        </w:rPr>
        <w:t xml:space="preserve">• Eduardo diz: “O culpado é uma menina.” </w:t>
      </w:r>
    </w:p>
    <w:p w:rsidR="009D36C6" w:rsidRDefault="009D36C6" w:rsidP="009D36C6">
      <w:pPr>
        <w:pStyle w:val="PargrafodaLista"/>
        <w:jc w:val="both"/>
        <w:rPr>
          <w:rFonts w:asciiTheme="majorHAnsi" w:hAnsiTheme="majorHAnsi" w:cstheme="majorHAnsi"/>
          <w:color w:val="auto"/>
        </w:rPr>
      </w:pPr>
      <w:r w:rsidRPr="009D36C6">
        <w:rPr>
          <w:rFonts w:asciiTheme="majorHAnsi" w:hAnsiTheme="majorHAnsi" w:cstheme="majorHAnsi"/>
          <w:color w:val="auto"/>
        </w:rPr>
        <w:t>• Po</w:t>
      </w:r>
      <w:r w:rsidR="00C342C4">
        <w:rPr>
          <w:rFonts w:asciiTheme="majorHAnsi" w:hAnsiTheme="majorHAnsi" w:cstheme="majorHAnsi"/>
          <w:color w:val="auto"/>
        </w:rPr>
        <w:t>r</w:t>
      </w:r>
      <w:r w:rsidRPr="009D36C6">
        <w:rPr>
          <w:rFonts w:asciiTheme="majorHAnsi" w:hAnsiTheme="majorHAnsi" w:cstheme="majorHAnsi"/>
          <w:color w:val="auto"/>
        </w:rPr>
        <w:t xml:space="preserve"> fim, Daniela diz: “Se Bruno é culpado</w:t>
      </w:r>
      <w:r w:rsidR="00C342C4">
        <w:rPr>
          <w:rFonts w:asciiTheme="majorHAnsi" w:hAnsiTheme="majorHAnsi" w:cstheme="majorHAnsi"/>
          <w:color w:val="auto"/>
        </w:rPr>
        <w:t xml:space="preserve">, </w:t>
      </w:r>
      <w:r w:rsidRPr="009D36C6">
        <w:rPr>
          <w:rFonts w:asciiTheme="majorHAnsi" w:hAnsiTheme="majorHAnsi" w:cstheme="majorHAnsi"/>
          <w:color w:val="auto"/>
        </w:rPr>
        <w:t xml:space="preserve">então Cecília é inocente.”  </w:t>
      </w:r>
    </w:p>
    <w:p w:rsidR="00C342C4" w:rsidRPr="009D36C6" w:rsidRDefault="00C342C4" w:rsidP="009D36C6">
      <w:pPr>
        <w:pStyle w:val="PargrafodaLista"/>
        <w:jc w:val="both"/>
        <w:rPr>
          <w:rFonts w:asciiTheme="majorHAnsi" w:hAnsiTheme="majorHAnsi" w:cstheme="majorHAnsi"/>
          <w:color w:val="auto"/>
        </w:rPr>
      </w:pPr>
    </w:p>
    <w:p w:rsidR="009D36C6" w:rsidRDefault="00C342C4" w:rsidP="009D36C6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Vamos ajudar a tia Geralda a descobrir quem comeu </w:t>
      </w:r>
      <w:r w:rsidR="009D36C6" w:rsidRPr="009D36C6">
        <w:rPr>
          <w:rFonts w:asciiTheme="majorHAnsi" w:hAnsiTheme="majorHAnsi" w:cstheme="majorHAnsi"/>
          <w:color w:val="auto"/>
        </w:rPr>
        <w:t>os biscoitos</w:t>
      </w:r>
      <w:r>
        <w:rPr>
          <w:rFonts w:asciiTheme="majorHAnsi" w:hAnsiTheme="majorHAnsi" w:cstheme="majorHAnsi"/>
          <w:color w:val="auto"/>
        </w:rPr>
        <w:t>, quem foi</w:t>
      </w:r>
      <w:r w:rsidR="009D36C6" w:rsidRPr="009D36C6">
        <w:rPr>
          <w:rFonts w:asciiTheme="majorHAnsi" w:hAnsiTheme="majorHAnsi" w:cstheme="majorHAnsi"/>
          <w:color w:val="auto"/>
        </w:rPr>
        <w:t>?</w:t>
      </w:r>
    </w:p>
    <w:p w:rsidR="009D36C6" w:rsidRPr="005955C2" w:rsidRDefault="009D36C6" w:rsidP="001F5BBC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354AEF" w:rsidRPr="005955C2" w:rsidRDefault="00354AEF" w:rsidP="00354AEF">
      <w:pPr>
        <w:rPr>
          <w:rFonts w:asciiTheme="majorHAnsi" w:hAnsiTheme="majorHAnsi" w:cstheme="majorHAnsi"/>
          <w:color w:val="auto"/>
        </w:rPr>
      </w:pPr>
    </w:p>
    <w:p w:rsidR="00886829" w:rsidRDefault="00886829" w:rsidP="00F22276">
      <w:pPr>
        <w:jc w:val="both"/>
        <w:rPr>
          <w:rFonts w:asciiTheme="majorHAnsi" w:hAnsiTheme="majorHAnsi" w:cstheme="majorHAnsi"/>
          <w:b/>
          <w:color w:val="auto"/>
        </w:rPr>
      </w:pPr>
    </w:p>
    <w:p w:rsidR="00F22276" w:rsidRDefault="00F22276" w:rsidP="00F22276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Exercício </w:t>
      </w:r>
      <w:r w:rsidR="00354AEF" w:rsidRPr="005955C2">
        <w:rPr>
          <w:rFonts w:asciiTheme="majorHAnsi" w:hAnsiTheme="majorHAnsi" w:cstheme="majorHAnsi"/>
          <w:b/>
          <w:color w:val="auto"/>
        </w:rPr>
        <w:t>9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</w:p>
    <w:p w:rsidR="00886829" w:rsidRPr="005955C2" w:rsidRDefault="00886829" w:rsidP="00F22276">
      <w:pPr>
        <w:jc w:val="both"/>
        <w:rPr>
          <w:rFonts w:asciiTheme="majorHAnsi" w:hAnsiTheme="majorHAnsi" w:cstheme="majorHAnsi"/>
          <w:bCs/>
          <w:color w:val="auto"/>
        </w:rPr>
      </w:pPr>
      <w:r>
        <w:rPr>
          <w:rFonts w:asciiTheme="majorHAnsi" w:hAnsiTheme="majorHAnsi" w:cstheme="majorHAnsi"/>
          <w:bCs/>
          <w:noProof/>
          <w:color w:val="auto"/>
          <w:lang w:eastAsia="pt-BR"/>
        </w:rPr>
        <w:drawing>
          <wp:inline distT="0" distB="0" distL="0" distR="0">
            <wp:extent cx="5667375" cy="2152650"/>
            <wp:effectExtent l="0" t="0" r="9525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F" w:rsidRPr="00F9605F" w:rsidRDefault="00E3650F" w:rsidP="008954A0">
      <w:pPr>
        <w:rPr>
          <w:rFonts w:asciiTheme="majorHAnsi" w:hAnsiTheme="majorHAnsi" w:cstheme="majorHAnsi"/>
        </w:rPr>
      </w:pPr>
      <w:r w:rsidRPr="00F9605F">
        <w:rPr>
          <w:rFonts w:asciiTheme="majorHAnsi" w:hAnsiTheme="majorHAnsi" w:cstheme="majorHAnsi"/>
        </w:rPr>
        <w:t>a) Complete o tabuleiro abaixo seguindo as regras de preenchimento descritas acima:</w:t>
      </w:r>
    </w:p>
    <w:p w:rsidR="00E3650F" w:rsidRDefault="00E3650F" w:rsidP="00E3650F">
      <w:pPr>
        <w:jc w:val="center"/>
      </w:pPr>
      <w:r>
        <w:rPr>
          <w:noProof/>
          <w:lang w:eastAsia="pt-BR"/>
        </w:rPr>
        <w:drawing>
          <wp:inline distT="0" distB="0" distL="0" distR="0">
            <wp:extent cx="1495425" cy="1085850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50F" w:rsidRDefault="00E3650F" w:rsidP="00E3650F">
      <w:pPr>
        <w:rPr>
          <w:rFonts w:asciiTheme="majorHAnsi" w:eastAsia="Times New Roman" w:hAnsiTheme="majorHAnsi" w:cstheme="majorHAnsi"/>
          <w:bCs/>
          <w:color w:val="auto"/>
          <w:lang w:eastAsia="pt-BR"/>
        </w:rPr>
      </w:pPr>
      <w:r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b) </w:t>
      </w:r>
      <w:r w:rsidRPr="00E3650F">
        <w:rPr>
          <w:rFonts w:asciiTheme="majorHAnsi" w:eastAsia="Times New Roman" w:hAnsiTheme="majorHAnsi" w:cstheme="majorHAnsi"/>
          <w:bCs/>
          <w:color w:val="auto"/>
          <w:lang w:eastAsia="pt-BR"/>
        </w:rPr>
        <w:t>Começando com o tabuleiro vazio, e seguindo as mesmas regras acima, quais são os números que podem aparecer</w:t>
      </w:r>
      <w:r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 </w:t>
      </w:r>
      <w:r w:rsidRPr="00E3650F">
        <w:rPr>
          <w:rFonts w:asciiTheme="majorHAnsi" w:eastAsia="Times New Roman" w:hAnsiTheme="majorHAnsi" w:cstheme="majorHAnsi"/>
          <w:bCs/>
          <w:color w:val="auto"/>
          <w:lang w:eastAsia="pt-BR"/>
        </w:rPr>
        <w:t>na primeira casa da segunda linha?</w:t>
      </w:r>
    </w:p>
    <w:p w:rsidR="00E3650F" w:rsidRDefault="00E3650F" w:rsidP="00E3650F">
      <w:pPr>
        <w:jc w:val="center"/>
        <w:rPr>
          <w:rFonts w:asciiTheme="majorHAnsi" w:eastAsia="Times New Roman" w:hAnsiTheme="majorHAnsi" w:cstheme="majorHAnsi"/>
          <w:bCs/>
          <w:color w:val="auto"/>
          <w:lang w:eastAsia="pt-BR"/>
        </w:rPr>
      </w:pPr>
      <w:r>
        <w:rPr>
          <w:rFonts w:asciiTheme="majorHAnsi" w:eastAsia="Times New Roman" w:hAnsiTheme="majorHAnsi" w:cstheme="majorHAnsi"/>
          <w:bCs/>
          <w:noProof/>
          <w:color w:val="auto"/>
          <w:lang w:eastAsia="pt-BR"/>
        </w:rPr>
        <w:drawing>
          <wp:inline distT="0" distB="0" distL="0" distR="0">
            <wp:extent cx="1514475" cy="1200150"/>
            <wp:effectExtent l="0" t="0" r="9525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4E5" w:rsidRDefault="002C0863" w:rsidP="008954A0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10. </w:t>
      </w:r>
    </w:p>
    <w:p w:rsidR="00643ADC" w:rsidRDefault="00643ADC" w:rsidP="00643ADC">
      <w:pPr>
        <w:jc w:val="both"/>
        <w:rPr>
          <w:rFonts w:asciiTheme="majorHAnsi" w:hAnsiTheme="majorHAnsi" w:cstheme="majorHAnsi"/>
          <w:color w:val="auto"/>
        </w:rPr>
      </w:pPr>
      <w:r w:rsidRPr="00643ADC">
        <w:rPr>
          <w:rFonts w:asciiTheme="majorHAnsi" w:hAnsiTheme="majorHAnsi" w:cstheme="majorHAnsi"/>
          <w:color w:val="auto"/>
        </w:rPr>
        <w:t>Vamos brincar com números (aqui o uso da calculadora pode ser interessante para a simulação de valores)</w:t>
      </w:r>
      <w:r>
        <w:rPr>
          <w:rFonts w:asciiTheme="majorHAnsi" w:hAnsiTheme="majorHAnsi" w:cstheme="majorHAnsi"/>
          <w:color w:val="auto"/>
        </w:rPr>
        <w:t xml:space="preserve">: </w:t>
      </w:r>
      <w:r w:rsidR="001737CF">
        <w:rPr>
          <w:rFonts w:asciiTheme="majorHAnsi" w:hAnsiTheme="majorHAnsi" w:cstheme="majorHAnsi"/>
          <w:color w:val="auto"/>
        </w:rPr>
        <w:t>o</w:t>
      </w:r>
      <w:r>
        <w:rPr>
          <w:rFonts w:asciiTheme="majorHAnsi" w:hAnsiTheme="majorHAnsi" w:cstheme="majorHAnsi"/>
          <w:color w:val="auto"/>
        </w:rPr>
        <w:t xml:space="preserve"> número 24 tem uma propriedade curiosa, precede um quadrado perfeito e o seu dobro tem a mesma propriedade, ou seja</w:t>
      </w:r>
      <w:r w:rsidR="001737CF">
        <w:rPr>
          <w:rFonts w:asciiTheme="majorHAnsi" w:hAnsiTheme="majorHAnsi" w:cstheme="majorHAnsi"/>
          <w:color w:val="auto"/>
        </w:rPr>
        <w:t>,</w:t>
      </w:r>
      <w:r>
        <w:rPr>
          <w:rFonts w:asciiTheme="majorHAnsi" w:hAnsiTheme="majorHAnsi" w:cstheme="majorHAnsi"/>
          <w:color w:val="auto"/>
        </w:rPr>
        <w:t xml:space="preserve"> 24+1=25=5</w:t>
      </w:r>
      <w:r>
        <w:rPr>
          <w:rFonts w:asciiTheme="majorHAnsi" w:hAnsiTheme="majorHAnsi" w:cstheme="majorHAnsi"/>
          <w:color w:val="auto"/>
          <w:vertAlign w:val="superscript"/>
        </w:rPr>
        <w:t xml:space="preserve">2 </w:t>
      </w:r>
      <w:r>
        <w:rPr>
          <w:rFonts w:asciiTheme="majorHAnsi" w:hAnsiTheme="majorHAnsi" w:cstheme="majorHAnsi"/>
          <w:color w:val="auto"/>
        </w:rPr>
        <w:t>e (24x2) +1=49=7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>
        <w:rPr>
          <w:rFonts w:asciiTheme="majorHAnsi" w:hAnsiTheme="majorHAnsi" w:cstheme="majorHAnsi"/>
          <w:color w:val="auto"/>
        </w:rPr>
        <w:t>.</w:t>
      </w:r>
    </w:p>
    <w:p w:rsidR="00643ADC" w:rsidRPr="00643ADC" w:rsidRDefault="00643ADC" w:rsidP="00643ADC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Qual é o próximo número natural que satisfaz essa propriedade?</w:t>
      </w:r>
    </w:p>
    <w:p w:rsidR="00AF2288" w:rsidRPr="005955C2" w:rsidRDefault="00AF2288">
      <w:pPr>
        <w:rPr>
          <w:rFonts w:asciiTheme="majorHAnsi" w:hAnsiTheme="majorHAnsi" w:cstheme="majorHAnsi"/>
          <w:color w:val="auto"/>
        </w:rPr>
      </w:pPr>
    </w:p>
    <w:p w:rsidR="002C0863" w:rsidRDefault="002C0863" w:rsidP="0073587B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hAnsiTheme="majorHAnsi" w:cstheme="majorHAnsi"/>
          <w:b/>
          <w:color w:val="auto"/>
        </w:rPr>
        <w:t>Exercício 11.</w:t>
      </w:r>
      <w:r w:rsidR="009014E5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1F5BBC" w:rsidRDefault="00F36467" w:rsidP="0073587B">
      <w:pPr>
        <w:jc w:val="both"/>
        <w:rPr>
          <w:rFonts w:asciiTheme="majorHAnsi" w:hAnsiTheme="majorHAnsi" w:cstheme="majorHAnsi"/>
          <w:color w:val="auto"/>
        </w:rPr>
      </w:pPr>
      <w:r w:rsidRPr="00F36467">
        <w:rPr>
          <w:rFonts w:asciiTheme="majorHAnsi" w:hAnsiTheme="majorHAnsi" w:cstheme="majorHAnsi"/>
          <w:color w:val="auto"/>
        </w:rPr>
        <w:t xml:space="preserve">No contexto da matemática recreativa, utilizando diversos materiais didáticos para motivar seus alunos, uma professora organizou um jogo com um tipo de baralho modificado. No início do jogo, vira-se uma carta do baralho na mesa e cada jogador recebe em mãos nove cartas. Deseja-se formar pares de cartas, sendo a primeira carta a da mesa e a segunda, uma carta na </w:t>
      </w:r>
      <w:r w:rsidRPr="00F36467">
        <w:rPr>
          <w:rFonts w:asciiTheme="majorHAnsi" w:hAnsiTheme="majorHAnsi" w:cstheme="majorHAnsi"/>
          <w:color w:val="auto"/>
        </w:rPr>
        <w:lastRenderedPageBreak/>
        <w:t>mão do jogador, que tenha um valor equivalente àquele descrito na carta da mesa. O objetivo do jogo é verificar qual jogador consegue o maior número de pares. Iniciado o jogo, a carta virada na mesa e as cartas da mão de um jogador são como no esquema:</w:t>
      </w:r>
    </w:p>
    <w:p w:rsidR="00F36467" w:rsidRDefault="00F36467" w:rsidP="00643ADC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4429125" cy="1752600"/>
            <wp:effectExtent l="0" t="0" r="952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467" w:rsidRPr="005955C2" w:rsidRDefault="00F36467" w:rsidP="0073587B">
      <w:pPr>
        <w:jc w:val="both"/>
        <w:rPr>
          <w:rFonts w:asciiTheme="majorHAnsi" w:hAnsiTheme="majorHAnsi" w:cstheme="majorHAnsi"/>
          <w:color w:val="auto"/>
        </w:rPr>
      </w:pPr>
      <w:r w:rsidRPr="00F36467">
        <w:rPr>
          <w:rFonts w:asciiTheme="majorHAnsi" w:hAnsiTheme="majorHAnsi" w:cstheme="majorHAnsi"/>
          <w:color w:val="auto"/>
        </w:rPr>
        <w:t>Segundo as regras do jogo, quantas cartas da mão desse jogador podem formar um par com a carta da mesa?</w:t>
      </w:r>
    </w:p>
    <w:p w:rsidR="00B811C3" w:rsidRDefault="002C0863" w:rsidP="00B811C3">
      <w:pPr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Exercício 12.</w:t>
      </w:r>
      <w:r w:rsidRPr="005955C2">
        <w:rPr>
          <w:rFonts w:asciiTheme="majorHAnsi" w:hAnsiTheme="majorHAnsi" w:cstheme="majorHAnsi"/>
          <w:color w:val="auto"/>
        </w:rPr>
        <w:t xml:space="preserve"> </w:t>
      </w:r>
      <w:r w:rsidR="00B811C3" w:rsidRPr="005955C2">
        <w:rPr>
          <w:rFonts w:asciiTheme="majorHAnsi" w:hAnsiTheme="majorHAnsi" w:cstheme="majorHAnsi"/>
          <w:color w:val="auto"/>
        </w:rPr>
        <w:t xml:space="preserve"> </w:t>
      </w:r>
    </w:p>
    <w:p w:rsidR="002E592A" w:rsidRDefault="002E592A" w:rsidP="00CC27B7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Fo</w:t>
      </w:r>
      <w:r w:rsidR="00CC27B7">
        <w:rPr>
          <w:rFonts w:asciiTheme="majorHAnsi" w:hAnsiTheme="majorHAnsi" w:cstheme="majorHAnsi"/>
          <w:color w:val="auto"/>
        </w:rPr>
        <w:t>ram</w:t>
      </w:r>
      <w:r>
        <w:rPr>
          <w:rFonts w:asciiTheme="majorHAnsi" w:hAnsiTheme="majorHAnsi" w:cstheme="majorHAnsi"/>
          <w:color w:val="auto"/>
        </w:rPr>
        <w:t xml:space="preserve"> dado</w:t>
      </w:r>
      <w:r w:rsidR="00CC27B7">
        <w:rPr>
          <w:rFonts w:asciiTheme="majorHAnsi" w:hAnsiTheme="majorHAnsi" w:cstheme="majorHAnsi"/>
          <w:color w:val="auto"/>
        </w:rPr>
        <w:t>s</w:t>
      </w:r>
      <w:r>
        <w:rPr>
          <w:rFonts w:asciiTheme="majorHAnsi" w:hAnsiTheme="majorHAnsi" w:cstheme="majorHAnsi"/>
          <w:color w:val="auto"/>
        </w:rPr>
        <w:t xml:space="preserve"> </w:t>
      </w:r>
      <w:r w:rsidR="00CC27B7">
        <w:rPr>
          <w:rFonts w:asciiTheme="majorHAnsi" w:hAnsiTheme="majorHAnsi" w:cstheme="majorHAnsi"/>
          <w:color w:val="auto"/>
        </w:rPr>
        <w:t>três</w:t>
      </w:r>
      <w:r>
        <w:rPr>
          <w:rFonts w:asciiTheme="majorHAnsi" w:hAnsiTheme="majorHAnsi" w:cstheme="majorHAnsi"/>
          <w:color w:val="auto"/>
        </w:rPr>
        <w:t xml:space="preserve"> triângulo</w:t>
      </w:r>
      <w:r w:rsidR="00CC27B7">
        <w:rPr>
          <w:rFonts w:asciiTheme="majorHAnsi" w:hAnsiTheme="majorHAnsi" w:cstheme="majorHAnsi"/>
          <w:color w:val="auto"/>
        </w:rPr>
        <w:t>s</w:t>
      </w:r>
      <w:r>
        <w:rPr>
          <w:rFonts w:asciiTheme="majorHAnsi" w:hAnsiTheme="majorHAnsi" w:cstheme="majorHAnsi"/>
          <w:color w:val="auto"/>
        </w:rPr>
        <w:t xml:space="preserve"> equilátero</w:t>
      </w:r>
      <w:r w:rsidR="00CC27B7">
        <w:rPr>
          <w:rFonts w:asciiTheme="majorHAnsi" w:hAnsiTheme="majorHAnsi" w:cstheme="majorHAnsi"/>
          <w:color w:val="auto"/>
        </w:rPr>
        <w:t>s idênticos ao ilustrado na figura que</w:t>
      </w:r>
      <w:r>
        <w:rPr>
          <w:rFonts w:asciiTheme="majorHAnsi" w:hAnsiTheme="majorHAnsi" w:cstheme="majorHAnsi"/>
          <w:color w:val="auto"/>
        </w:rPr>
        <w:t xml:space="preserve"> segue</w:t>
      </w:r>
      <w:r w:rsidR="00CC27B7">
        <w:rPr>
          <w:rFonts w:asciiTheme="majorHAnsi" w:hAnsiTheme="majorHAnsi" w:cstheme="majorHAnsi"/>
          <w:color w:val="auto"/>
        </w:rPr>
        <w:t>:</w:t>
      </w:r>
    </w:p>
    <w:p w:rsidR="00CC27B7" w:rsidRPr="005955C2" w:rsidRDefault="00CC27B7" w:rsidP="00CC27B7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314575" cy="15525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E3" w:rsidRDefault="00CC27B7" w:rsidP="00CC27B7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Desejamos construir três quebra-cabeças, cortando esses triângulos em seis, sete ou oito triângulos equiláteros que não necessitam ser congruentes. </w:t>
      </w:r>
      <w:r w:rsidR="00EC0BE3">
        <w:rPr>
          <w:rFonts w:asciiTheme="majorHAnsi" w:hAnsiTheme="majorHAnsi" w:cstheme="majorHAnsi"/>
          <w:color w:val="auto"/>
        </w:rPr>
        <w:t>Como exemplo, v</w:t>
      </w:r>
      <w:r>
        <w:rPr>
          <w:rFonts w:asciiTheme="majorHAnsi" w:hAnsiTheme="majorHAnsi" w:cstheme="majorHAnsi"/>
          <w:color w:val="auto"/>
        </w:rPr>
        <w:t xml:space="preserve">eja </w:t>
      </w:r>
      <w:r w:rsidR="00EC0BE3">
        <w:rPr>
          <w:rFonts w:asciiTheme="majorHAnsi" w:hAnsiTheme="majorHAnsi" w:cstheme="majorHAnsi"/>
          <w:color w:val="auto"/>
        </w:rPr>
        <w:t xml:space="preserve">um esboço </w:t>
      </w:r>
      <w:r>
        <w:rPr>
          <w:rFonts w:asciiTheme="majorHAnsi" w:hAnsiTheme="majorHAnsi" w:cstheme="majorHAnsi"/>
          <w:color w:val="auto"/>
        </w:rPr>
        <w:t xml:space="preserve">na figura que segue </w:t>
      </w:r>
      <w:r w:rsidR="004F782B">
        <w:rPr>
          <w:rFonts w:asciiTheme="majorHAnsi" w:hAnsiTheme="majorHAnsi" w:cstheme="majorHAnsi"/>
          <w:color w:val="auto"/>
        </w:rPr>
        <w:t xml:space="preserve">de </w:t>
      </w:r>
      <w:r w:rsidR="00EC0BE3">
        <w:rPr>
          <w:rFonts w:asciiTheme="majorHAnsi" w:hAnsiTheme="majorHAnsi" w:cstheme="majorHAnsi"/>
          <w:color w:val="auto"/>
        </w:rPr>
        <w:t>um quebra-cabeça com seis triângulos como desejado:</w:t>
      </w:r>
    </w:p>
    <w:p w:rsidR="004F782B" w:rsidRDefault="004F782B" w:rsidP="00EC0BE3">
      <w:pPr>
        <w:suppressAutoHyphens w:val="0"/>
        <w:overflowPunct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</w:p>
    <w:p w:rsidR="004F782B" w:rsidRDefault="004F782B" w:rsidP="00EC0BE3">
      <w:pPr>
        <w:suppressAutoHyphens w:val="0"/>
        <w:overflowPunct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419350" cy="19335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28B" w:rsidRPr="005955C2" w:rsidRDefault="004F782B" w:rsidP="004F782B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Faça a construção dos quebra-cabeças com 7 e 8 triângulos equiláteros.</w:t>
      </w:r>
      <w:r w:rsidR="00C4228B" w:rsidRPr="005955C2">
        <w:rPr>
          <w:rFonts w:asciiTheme="majorHAnsi" w:hAnsiTheme="majorHAnsi" w:cstheme="majorHAnsi"/>
          <w:color w:val="auto"/>
        </w:rPr>
        <w:br w:type="page"/>
      </w: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</w:t>
      </w:r>
      <w:r w:rsidR="00754492" w:rsidRPr="005955C2">
        <w:rPr>
          <w:rFonts w:asciiTheme="majorHAnsi" w:hAnsiTheme="majorHAnsi" w:cstheme="majorHAnsi"/>
          <w:color w:val="auto"/>
          <w:sz w:val="24"/>
          <w:szCs w:val="24"/>
        </w:rPr>
        <w:t>c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iclo </w:t>
      </w:r>
      <w:r w:rsidR="001F5BBC">
        <w:rPr>
          <w:rFonts w:asciiTheme="majorHAnsi" w:hAnsiTheme="majorHAnsi" w:cstheme="majorHAnsi"/>
          <w:color w:val="auto"/>
          <w:sz w:val="24"/>
          <w:szCs w:val="24"/>
        </w:rPr>
        <w:t>5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1</w:t>
      </w:r>
    </w:p>
    <w:p w:rsidR="00A068FE" w:rsidRPr="005955C2" w:rsidRDefault="00A068FE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SOLUÇÕES e COMENTÁRIOS</w:t>
      </w:r>
    </w:p>
    <w:p w:rsidR="00B74BED" w:rsidRDefault="00B74BED" w:rsidP="00D96816">
      <w:pPr>
        <w:rPr>
          <w:rFonts w:asciiTheme="majorHAnsi" w:hAnsiTheme="majorHAnsi" w:cstheme="majorHAnsi"/>
          <w:b/>
          <w:color w:val="auto"/>
        </w:rPr>
      </w:pPr>
    </w:p>
    <w:p w:rsidR="00FE14A2" w:rsidRPr="005955C2" w:rsidRDefault="00FE14A2" w:rsidP="00D96816">
      <w:pPr>
        <w:rPr>
          <w:rFonts w:asciiTheme="majorHAnsi" w:hAnsiTheme="majorHAnsi" w:cstheme="majorHAnsi"/>
          <w:b/>
          <w:color w:val="auto"/>
        </w:rPr>
      </w:pPr>
    </w:p>
    <w:p w:rsidR="00D96816" w:rsidRPr="005955C2" w:rsidRDefault="00D96816" w:rsidP="00D96816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1. (</w:t>
      </w:r>
      <w:r w:rsidR="00DD454E" w:rsidRPr="005955C2">
        <w:rPr>
          <w:rFonts w:asciiTheme="majorHAnsi" w:hAnsiTheme="majorHAnsi" w:cstheme="majorHAnsi"/>
          <w:b/>
          <w:color w:val="auto"/>
        </w:rPr>
        <w:t xml:space="preserve">Prova da </w:t>
      </w:r>
      <w:r w:rsidR="00DD454E">
        <w:rPr>
          <w:rFonts w:asciiTheme="majorHAnsi" w:hAnsiTheme="majorHAnsi" w:cstheme="majorHAnsi"/>
          <w:b/>
          <w:color w:val="auto"/>
        </w:rPr>
        <w:t xml:space="preserve">OBMEP 2006 </w:t>
      </w:r>
      <w:r w:rsidR="00DD454E" w:rsidRPr="005955C2">
        <w:rPr>
          <w:rFonts w:asciiTheme="majorHAnsi" w:hAnsiTheme="majorHAnsi" w:cstheme="majorHAnsi"/>
          <w:b/>
          <w:color w:val="auto"/>
        </w:rPr>
        <w:t>- N2Q</w:t>
      </w:r>
      <w:r w:rsidR="00DD454E">
        <w:rPr>
          <w:rFonts w:asciiTheme="majorHAnsi" w:hAnsiTheme="majorHAnsi" w:cstheme="majorHAnsi"/>
          <w:b/>
          <w:color w:val="auto"/>
        </w:rPr>
        <w:t>1</w:t>
      </w:r>
      <w:r w:rsidR="00DD454E" w:rsidRPr="005955C2">
        <w:rPr>
          <w:rFonts w:asciiTheme="majorHAnsi" w:hAnsiTheme="majorHAnsi" w:cstheme="majorHAnsi"/>
          <w:b/>
          <w:color w:val="auto"/>
        </w:rPr>
        <w:t xml:space="preserve"> – </w:t>
      </w:r>
      <w:r w:rsidR="00DD454E">
        <w:rPr>
          <w:rFonts w:asciiTheme="majorHAnsi" w:hAnsiTheme="majorHAnsi" w:cstheme="majorHAnsi"/>
          <w:b/>
          <w:color w:val="auto"/>
        </w:rPr>
        <w:t>1</w:t>
      </w:r>
      <w:r w:rsidR="00DD454E" w:rsidRPr="005955C2">
        <w:rPr>
          <w:rFonts w:asciiTheme="majorHAnsi" w:hAnsiTheme="majorHAnsi" w:cstheme="majorHAnsi"/>
          <w:b/>
          <w:color w:val="auto"/>
        </w:rPr>
        <w:t>ª fase</w:t>
      </w:r>
      <w:r w:rsidRPr="005955C2">
        <w:rPr>
          <w:rFonts w:asciiTheme="majorHAnsi" w:hAnsiTheme="majorHAnsi" w:cstheme="majorHAnsi"/>
          <w:b/>
          <w:color w:val="auto"/>
        </w:rPr>
        <w:t>)</w:t>
      </w:r>
    </w:p>
    <w:p w:rsidR="002C46B5" w:rsidRPr="00DD454E" w:rsidRDefault="00DD454E" w:rsidP="00DD454E">
      <w:pPr>
        <w:jc w:val="both"/>
        <w:rPr>
          <w:rFonts w:asciiTheme="majorHAnsi" w:hAnsiTheme="majorHAnsi" w:cstheme="majorHAnsi"/>
          <w:color w:val="auto"/>
        </w:rPr>
      </w:pPr>
      <w:r w:rsidRPr="00DD454E">
        <w:rPr>
          <w:rFonts w:asciiTheme="majorHAnsi" w:hAnsiTheme="majorHAnsi" w:cstheme="majorHAnsi"/>
          <w:color w:val="auto"/>
        </w:rPr>
        <w:t>Pela simetria da figura, vemos que para cada região sombreada existe uma igual em branco. Logo, a</w:t>
      </w:r>
      <w:r>
        <w:rPr>
          <w:rFonts w:asciiTheme="majorHAnsi" w:hAnsiTheme="majorHAnsi" w:cstheme="majorHAnsi"/>
          <w:color w:val="auto"/>
        </w:rPr>
        <w:t xml:space="preserve"> </w:t>
      </w:r>
      <w:r w:rsidRPr="00DD454E">
        <w:rPr>
          <w:rFonts w:asciiTheme="majorHAnsi" w:hAnsiTheme="majorHAnsi" w:cstheme="majorHAnsi"/>
          <w:color w:val="auto"/>
        </w:rPr>
        <w:t>parte sombreada tem metade da área do retângulo</w:t>
      </w:r>
      <w:r>
        <w:rPr>
          <w:rFonts w:asciiTheme="majorHAnsi" w:hAnsiTheme="majorHAnsi" w:cstheme="majorHAnsi"/>
          <w:color w:val="auto"/>
        </w:rPr>
        <w:t>.</w:t>
      </w:r>
    </w:p>
    <w:p w:rsidR="00EB7986" w:rsidRDefault="00EB7986">
      <w:pPr>
        <w:jc w:val="both"/>
        <w:rPr>
          <w:rFonts w:asciiTheme="majorHAnsi" w:hAnsiTheme="majorHAnsi" w:cstheme="majorHAnsi"/>
          <w:b/>
          <w:color w:val="auto"/>
        </w:rPr>
      </w:pPr>
    </w:p>
    <w:p w:rsidR="00FE14A2" w:rsidRPr="005955C2" w:rsidRDefault="00FE14A2">
      <w:pPr>
        <w:jc w:val="both"/>
        <w:rPr>
          <w:rFonts w:asciiTheme="majorHAnsi" w:hAnsiTheme="majorHAnsi" w:cstheme="majorHAnsi"/>
          <w:b/>
          <w:color w:val="auto"/>
        </w:rPr>
      </w:pPr>
    </w:p>
    <w:p w:rsidR="0097507D" w:rsidRPr="005955C2" w:rsidRDefault="00091062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</w:t>
      </w:r>
      <w:r w:rsidR="0097507D" w:rsidRPr="005955C2">
        <w:rPr>
          <w:rFonts w:asciiTheme="majorHAnsi" w:hAnsiTheme="majorHAnsi" w:cstheme="majorHAnsi"/>
          <w:b/>
          <w:color w:val="auto"/>
        </w:rPr>
        <w:t>Exercício 2. (</w:t>
      </w:r>
      <w:r w:rsidR="000E2E7C">
        <w:rPr>
          <w:rFonts w:asciiTheme="majorHAnsi" w:hAnsiTheme="majorHAnsi" w:cstheme="majorHAnsi"/>
          <w:b/>
          <w:color w:val="auto"/>
        </w:rPr>
        <w:t xml:space="preserve">Banco de Questões </w:t>
      </w:r>
      <w:r w:rsidR="0097507D" w:rsidRPr="005955C2">
        <w:rPr>
          <w:rFonts w:asciiTheme="majorHAnsi" w:hAnsiTheme="majorHAnsi" w:cstheme="majorHAnsi"/>
          <w:b/>
          <w:color w:val="auto"/>
        </w:rPr>
        <w:t>201</w:t>
      </w:r>
      <w:r w:rsidR="000E2E7C">
        <w:rPr>
          <w:rFonts w:asciiTheme="majorHAnsi" w:hAnsiTheme="majorHAnsi" w:cstheme="majorHAnsi"/>
          <w:b/>
          <w:color w:val="auto"/>
        </w:rPr>
        <w:t>0</w:t>
      </w:r>
      <w:r w:rsidR="0097507D" w:rsidRPr="005955C2">
        <w:rPr>
          <w:rFonts w:asciiTheme="majorHAnsi" w:hAnsiTheme="majorHAnsi" w:cstheme="majorHAnsi"/>
          <w:b/>
          <w:color w:val="auto"/>
        </w:rPr>
        <w:t xml:space="preserve"> </w:t>
      </w:r>
      <w:r w:rsidR="000E2E7C">
        <w:rPr>
          <w:rFonts w:asciiTheme="majorHAnsi" w:hAnsiTheme="majorHAnsi" w:cstheme="majorHAnsi"/>
          <w:b/>
          <w:color w:val="auto"/>
        </w:rPr>
        <w:t>–</w:t>
      </w:r>
      <w:r w:rsidR="0097507D" w:rsidRPr="005955C2">
        <w:rPr>
          <w:rFonts w:asciiTheme="majorHAnsi" w:hAnsiTheme="majorHAnsi" w:cstheme="majorHAnsi"/>
          <w:b/>
          <w:color w:val="auto"/>
        </w:rPr>
        <w:t xml:space="preserve"> N</w:t>
      </w:r>
      <w:r w:rsidR="000E2E7C">
        <w:rPr>
          <w:rFonts w:asciiTheme="majorHAnsi" w:hAnsiTheme="majorHAnsi" w:cstheme="majorHAnsi"/>
          <w:b/>
          <w:color w:val="auto"/>
        </w:rPr>
        <w:t>1, página 3</w:t>
      </w:r>
      <w:r w:rsidR="0097507D" w:rsidRPr="005955C2">
        <w:rPr>
          <w:rFonts w:asciiTheme="majorHAnsi" w:hAnsiTheme="majorHAnsi" w:cstheme="majorHAnsi"/>
          <w:b/>
          <w:color w:val="auto"/>
        </w:rPr>
        <w:t>)</w:t>
      </w:r>
    </w:p>
    <w:p w:rsidR="00B74BED" w:rsidRDefault="009E50A6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715000" cy="14382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6" w:rsidRDefault="00EB7986">
      <w:pPr>
        <w:jc w:val="both"/>
        <w:rPr>
          <w:rFonts w:asciiTheme="majorHAnsi" w:hAnsiTheme="majorHAnsi" w:cstheme="majorHAnsi"/>
          <w:b/>
          <w:color w:val="auto"/>
        </w:rPr>
      </w:pPr>
    </w:p>
    <w:p w:rsidR="00FE14A2" w:rsidRPr="005955C2" w:rsidRDefault="00FE14A2">
      <w:pPr>
        <w:jc w:val="both"/>
        <w:rPr>
          <w:rFonts w:asciiTheme="majorHAnsi" w:hAnsiTheme="majorHAnsi" w:cstheme="majorHAnsi"/>
          <w:b/>
          <w:color w:val="auto"/>
        </w:rPr>
      </w:pPr>
    </w:p>
    <w:p w:rsidR="0097507D" w:rsidRPr="005955C2" w:rsidRDefault="00091062">
      <w:pPr>
        <w:jc w:val="both"/>
        <w:rPr>
          <w:rFonts w:asciiTheme="majorHAnsi" w:hAnsiTheme="majorHAnsi" w:cstheme="majorHAnsi"/>
          <w:b/>
          <w:bCs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</w:t>
      </w:r>
      <w:r w:rsidR="0097507D" w:rsidRPr="005955C2">
        <w:rPr>
          <w:rFonts w:asciiTheme="majorHAnsi" w:hAnsiTheme="majorHAnsi" w:cstheme="majorHAnsi"/>
          <w:b/>
          <w:color w:val="auto"/>
        </w:rPr>
        <w:t xml:space="preserve">Exercício 3. (Banco de Questões 2010, nível </w:t>
      </w:r>
      <w:r w:rsidR="00674D41">
        <w:rPr>
          <w:rFonts w:asciiTheme="majorHAnsi" w:hAnsiTheme="majorHAnsi" w:cstheme="majorHAnsi"/>
          <w:b/>
          <w:color w:val="auto"/>
        </w:rPr>
        <w:t>2 / 3, página 107</w:t>
      </w:r>
      <w:r w:rsidR="0097507D" w:rsidRPr="005955C2">
        <w:rPr>
          <w:rFonts w:asciiTheme="majorHAnsi" w:hAnsiTheme="majorHAnsi" w:cstheme="majorHAnsi"/>
          <w:b/>
          <w:color w:val="auto"/>
        </w:rPr>
        <w:t>)</w:t>
      </w:r>
    </w:p>
    <w:p w:rsidR="00B74BED" w:rsidRDefault="00674D41" w:rsidP="00B74BED">
      <w:pPr>
        <w:jc w:val="both"/>
        <w:rPr>
          <w:rFonts w:asciiTheme="majorHAnsi" w:hAnsiTheme="majorHAnsi" w:cstheme="majorHAnsi"/>
          <w:color w:val="auto"/>
        </w:rPr>
      </w:pPr>
      <w:r w:rsidRPr="00674D41">
        <w:rPr>
          <w:rFonts w:asciiTheme="majorHAnsi" w:hAnsiTheme="majorHAnsi" w:cstheme="majorHAnsi"/>
          <w:color w:val="auto"/>
        </w:rPr>
        <w:t xml:space="preserve">Os números que apresentam eixo </w:t>
      </w:r>
      <w:r w:rsidR="00EC3739">
        <w:rPr>
          <w:rFonts w:asciiTheme="majorHAnsi" w:hAnsiTheme="majorHAnsi" w:cstheme="majorHAnsi"/>
          <w:color w:val="auto"/>
        </w:rPr>
        <w:t xml:space="preserve">vertical </w:t>
      </w:r>
      <w:r w:rsidRPr="00674D41">
        <w:rPr>
          <w:rFonts w:asciiTheme="majorHAnsi" w:hAnsiTheme="majorHAnsi" w:cstheme="majorHAnsi"/>
          <w:color w:val="auto"/>
        </w:rPr>
        <w:t>de simetria no intervalo dado são</w:t>
      </w:r>
      <w:r>
        <w:rPr>
          <w:rFonts w:asciiTheme="majorHAnsi" w:hAnsiTheme="majorHAnsi" w:cstheme="majorHAnsi"/>
          <w:color w:val="auto"/>
        </w:rPr>
        <w:t xml:space="preserve"> 47679 e 47779, conforme observado abaixo:</w:t>
      </w:r>
    </w:p>
    <w:p w:rsidR="00674D41" w:rsidRDefault="00674D41" w:rsidP="0020341F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103120" cy="64008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1F" w:rsidRPr="00674D41" w:rsidRDefault="0020341F" w:rsidP="0020341F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209800" cy="56197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6" w:rsidRPr="005955C2" w:rsidRDefault="00EB7986" w:rsidP="00B74BED">
      <w:pPr>
        <w:jc w:val="both"/>
        <w:rPr>
          <w:rFonts w:asciiTheme="majorHAnsi" w:hAnsiTheme="majorHAnsi" w:cstheme="majorHAnsi"/>
          <w:b/>
          <w:color w:val="auto"/>
        </w:rPr>
      </w:pPr>
    </w:p>
    <w:p w:rsidR="007B0D45" w:rsidRDefault="007B0D45" w:rsidP="002C46B5">
      <w:pPr>
        <w:jc w:val="both"/>
        <w:rPr>
          <w:rFonts w:asciiTheme="majorHAnsi" w:hAnsiTheme="majorHAnsi" w:cstheme="majorHAnsi"/>
          <w:b/>
          <w:color w:val="auto"/>
        </w:rPr>
      </w:pPr>
    </w:p>
    <w:p w:rsidR="007B0D45" w:rsidRDefault="007B0D45" w:rsidP="002C46B5">
      <w:pPr>
        <w:jc w:val="both"/>
        <w:rPr>
          <w:rFonts w:asciiTheme="majorHAnsi" w:hAnsiTheme="majorHAnsi" w:cstheme="majorHAnsi"/>
          <w:b/>
          <w:color w:val="auto"/>
        </w:rPr>
      </w:pPr>
    </w:p>
    <w:p w:rsidR="007B0D45" w:rsidRDefault="007B0D45" w:rsidP="002C46B5">
      <w:pPr>
        <w:jc w:val="both"/>
        <w:rPr>
          <w:rFonts w:asciiTheme="majorHAnsi" w:hAnsiTheme="majorHAnsi" w:cstheme="majorHAnsi"/>
          <w:b/>
          <w:color w:val="auto"/>
        </w:rPr>
      </w:pPr>
    </w:p>
    <w:p w:rsidR="002C46B5" w:rsidRPr="005955C2" w:rsidRDefault="00091062" w:rsidP="002C46B5">
      <w:pPr>
        <w:jc w:val="both"/>
        <w:rPr>
          <w:rFonts w:asciiTheme="majorHAnsi" w:hAnsiTheme="majorHAnsi" w:cstheme="majorHAnsi"/>
          <w:b/>
          <w:bCs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Solução do </w:t>
      </w:r>
      <w:r w:rsidR="002C46B5"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9B2A19" w:rsidRPr="005955C2">
        <w:rPr>
          <w:rFonts w:asciiTheme="majorHAnsi" w:hAnsiTheme="majorHAnsi" w:cstheme="majorHAnsi"/>
          <w:b/>
          <w:color w:val="auto"/>
        </w:rPr>
        <w:t>4</w:t>
      </w:r>
      <w:r w:rsidR="002C46B5" w:rsidRPr="005955C2">
        <w:rPr>
          <w:rFonts w:asciiTheme="majorHAnsi" w:hAnsiTheme="majorHAnsi" w:cstheme="majorHAnsi"/>
          <w:b/>
          <w:color w:val="auto"/>
        </w:rPr>
        <w:t>. (</w:t>
      </w:r>
      <w:r w:rsidR="007B0D45">
        <w:rPr>
          <w:rFonts w:asciiTheme="majorHAnsi" w:hAnsiTheme="majorHAnsi" w:cstheme="majorHAnsi"/>
          <w:b/>
          <w:color w:val="auto"/>
        </w:rPr>
        <w:t>Prova ENEM, 2013, questão 164)</w:t>
      </w:r>
    </w:p>
    <w:p w:rsidR="002A53B3" w:rsidRPr="005955C2" w:rsidRDefault="007B0D45" w:rsidP="00FE14A2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00725" cy="308610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F" w:rsidRPr="005955C2" w:rsidRDefault="00354AEF" w:rsidP="002A53B3">
      <w:pPr>
        <w:jc w:val="both"/>
        <w:rPr>
          <w:rFonts w:asciiTheme="majorHAnsi" w:hAnsiTheme="majorHAnsi" w:cstheme="majorHAnsi"/>
          <w:color w:val="auto"/>
        </w:rPr>
      </w:pPr>
    </w:p>
    <w:p w:rsidR="005035D8" w:rsidRPr="005955C2" w:rsidRDefault="005035D8" w:rsidP="005035D8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5. (</w:t>
      </w:r>
      <w:r w:rsidR="00EE3F2C">
        <w:rPr>
          <w:rFonts w:asciiTheme="majorHAnsi" w:hAnsiTheme="majorHAnsi" w:cstheme="majorHAnsi"/>
          <w:b/>
          <w:color w:val="auto"/>
        </w:rPr>
        <w:t xml:space="preserve">Prova </w:t>
      </w:r>
      <w:r w:rsidRPr="005955C2">
        <w:rPr>
          <w:rFonts w:asciiTheme="majorHAnsi" w:hAnsiTheme="majorHAnsi" w:cstheme="majorHAnsi"/>
          <w:b/>
          <w:color w:val="auto"/>
        </w:rPr>
        <w:t>da OBMEP,</w:t>
      </w:r>
      <w:r w:rsidR="00EE3F2C">
        <w:rPr>
          <w:rFonts w:asciiTheme="majorHAnsi" w:hAnsiTheme="majorHAnsi" w:cstheme="majorHAnsi"/>
          <w:b/>
          <w:color w:val="auto"/>
        </w:rPr>
        <w:t xml:space="preserve"> 2008, nível 1, 1</w:t>
      </w:r>
      <w:r w:rsidR="00EE3F2C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EE3F2C">
        <w:rPr>
          <w:rFonts w:asciiTheme="majorHAnsi" w:hAnsiTheme="majorHAnsi" w:cstheme="majorHAnsi"/>
          <w:b/>
          <w:color w:val="auto"/>
        </w:rPr>
        <w:t xml:space="preserve"> fase, questão </w:t>
      </w:r>
      <w:r w:rsidRPr="005955C2">
        <w:rPr>
          <w:rFonts w:asciiTheme="majorHAnsi" w:hAnsiTheme="majorHAnsi" w:cstheme="majorHAnsi"/>
          <w:b/>
          <w:color w:val="auto"/>
        </w:rPr>
        <w:t>11)</w:t>
      </w:r>
    </w:p>
    <w:p w:rsidR="005035D8" w:rsidRDefault="002D56D7" w:rsidP="002D56D7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Essa questão pode ser resolvida de várias formas distintas, podemos utilizar os aspectos simétricos presentes na figura e </w:t>
      </w:r>
      <w:r w:rsidRPr="002D56D7">
        <w:rPr>
          <w:rFonts w:asciiTheme="majorHAnsi" w:hAnsiTheme="majorHAnsi" w:cstheme="majorHAnsi"/>
          <w:color w:val="auto"/>
        </w:rPr>
        <w:t>observa</w:t>
      </w:r>
      <w:r>
        <w:rPr>
          <w:rFonts w:asciiTheme="majorHAnsi" w:hAnsiTheme="majorHAnsi" w:cstheme="majorHAnsi"/>
          <w:color w:val="auto"/>
        </w:rPr>
        <w:t>r</w:t>
      </w:r>
      <w:r w:rsidRPr="002D56D7">
        <w:rPr>
          <w:rFonts w:asciiTheme="majorHAnsi" w:hAnsiTheme="majorHAnsi" w:cstheme="majorHAnsi"/>
          <w:color w:val="auto"/>
        </w:rPr>
        <w:t xml:space="preserve"> que a área do polígono formado pela cartolina dobrada é igual à área em cinza na</w:t>
      </w:r>
      <w:r>
        <w:rPr>
          <w:rFonts w:asciiTheme="majorHAnsi" w:hAnsiTheme="majorHAnsi" w:cstheme="majorHAnsi"/>
          <w:color w:val="auto"/>
        </w:rPr>
        <w:t xml:space="preserve"> </w:t>
      </w:r>
      <w:r w:rsidRPr="002D56D7">
        <w:rPr>
          <w:rFonts w:asciiTheme="majorHAnsi" w:hAnsiTheme="majorHAnsi" w:cstheme="majorHAnsi"/>
          <w:color w:val="auto"/>
        </w:rPr>
        <w:t>figura</w:t>
      </w:r>
      <w:r>
        <w:rPr>
          <w:rFonts w:asciiTheme="majorHAnsi" w:hAnsiTheme="majorHAnsi" w:cstheme="majorHAnsi"/>
          <w:color w:val="auto"/>
        </w:rPr>
        <w:t xml:space="preserve"> que segue:</w:t>
      </w:r>
      <w:r w:rsidRPr="002D56D7">
        <w:rPr>
          <w:rFonts w:asciiTheme="majorHAnsi" w:hAnsiTheme="majorHAnsi" w:cstheme="majorHAnsi"/>
          <w:color w:val="auto"/>
        </w:rPr>
        <w:t xml:space="preserve">  </w:t>
      </w:r>
    </w:p>
    <w:p w:rsidR="002D56D7" w:rsidRDefault="002D56D7" w:rsidP="002D56D7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1638300" cy="5619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02" w:rsidRPr="008D6302" w:rsidRDefault="008D6302" w:rsidP="008D6302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Dessa forma, a área cinza representa 6/8 da área da tira retangular, logo a área pedida é igual a 6/8 de 12x48, ou seja, igual a 432 cm</w:t>
      </w:r>
      <w:r>
        <w:rPr>
          <w:rFonts w:asciiTheme="majorHAnsi" w:hAnsiTheme="majorHAnsi" w:cstheme="majorHAnsi"/>
          <w:color w:val="auto"/>
          <w:vertAlign w:val="superscript"/>
        </w:rPr>
        <w:t>2</w:t>
      </w:r>
      <w:r>
        <w:rPr>
          <w:rFonts w:asciiTheme="majorHAnsi" w:hAnsiTheme="majorHAnsi" w:cstheme="majorHAnsi"/>
          <w:color w:val="auto"/>
        </w:rPr>
        <w:t>.</w:t>
      </w:r>
    </w:p>
    <w:p w:rsidR="008D6302" w:rsidRDefault="008D6302" w:rsidP="008D6302">
      <w:pPr>
        <w:jc w:val="both"/>
        <w:rPr>
          <w:rFonts w:asciiTheme="majorHAnsi" w:hAnsiTheme="majorHAnsi" w:cstheme="majorHAnsi"/>
          <w:color w:val="auto"/>
        </w:rPr>
      </w:pPr>
    </w:p>
    <w:p w:rsidR="0094542C" w:rsidRPr="005955C2" w:rsidRDefault="00091062" w:rsidP="0094542C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</w:t>
      </w:r>
      <w:r w:rsidR="00C4228B" w:rsidRPr="005955C2">
        <w:rPr>
          <w:rFonts w:asciiTheme="majorHAnsi" w:hAnsiTheme="majorHAnsi" w:cstheme="majorHAnsi"/>
          <w:b/>
          <w:color w:val="auto"/>
        </w:rPr>
        <w:t>6</w:t>
      </w:r>
      <w:r w:rsidRPr="005955C2">
        <w:rPr>
          <w:rFonts w:asciiTheme="majorHAnsi" w:hAnsiTheme="majorHAnsi" w:cstheme="majorHAnsi"/>
          <w:b/>
          <w:color w:val="auto"/>
        </w:rPr>
        <w:t xml:space="preserve">. </w:t>
      </w:r>
      <w:r w:rsidR="0094542C" w:rsidRPr="005955C2">
        <w:rPr>
          <w:rFonts w:asciiTheme="majorHAnsi" w:hAnsiTheme="majorHAnsi" w:cstheme="majorHAnsi"/>
          <w:b/>
          <w:color w:val="auto"/>
        </w:rPr>
        <w:t>(</w:t>
      </w:r>
      <w:r w:rsidR="0094542C">
        <w:rPr>
          <w:rFonts w:asciiTheme="majorHAnsi" w:hAnsiTheme="majorHAnsi" w:cstheme="majorHAnsi"/>
          <w:b/>
          <w:color w:val="auto"/>
        </w:rPr>
        <w:t xml:space="preserve">Prova </w:t>
      </w:r>
      <w:r w:rsidR="0094542C" w:rsidRPr="005955C2">
        <w:rPr>
          <w:rFonts w:asciiTheme="majorHAnsi" w:hAnsiTheme="majorHAnsi" w:cstheme="majorHAnsi"/>
          <w:b/>
          <w:color w:val="auto"/>
        </w:rPr>
        <w:t>da OBMEP,</w:t>
      </w:r>
      <w:r w:rsidR="0094542C">
        <w:rPr>
          <w:rFonts w:asciiTheme="majorHAnsi" w:hAnsiTheme="majorHAnsi" w:cstheme="majorHAnsi"/>
          <w:b/>
          <w:color w:val="auto"/>
        </w:rPr>
        <w:t xml:space="preserve"> 2008, nível 1, 1</w:t>
      </w:r>
      <w:r w:rsidR="0094542C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94542C">
        <w:rPr>
          <w:rFonts w:asciiTheme="majorHAnsi" w:hAnsiTheme="majorHAnsi" w:cstheme="majorHAnsi"/>
          <w:b/>
          <w:color w:val="auto"/>
        </w:rPr>
        <w:t xml:space="preserve"> fase, questão </w:t>
      </w:r>
      <w:r w:rsidR="0094542C" w:rsidRPr="005955C2">
        <w:rPr>
          <w:rFonts w:asciiTheme="majorHAnsi" w:hAnsiTheme="majorHAnsi" w:cstheme="majorHAnsi"/>
          <w:b/>
          <w:color w:val="auto"/>
        </w:rPr>
        <w:t>1</w:t>
      </w:r>
      <w:r w:rsidR="0094542C">
        <w:rPr>
          <w:rFonts w:asciiTheme="majorHAnsi" w:hAnsiTheme="majorHAnsi" w:cstheme="majorHAnsi"/>
          <w:b/>
          <w:color w:val="auto"/>
        </w:rPr>
        <w:t>5</w:t>
      </w:r>
      <w:r w:rsidR="0094542C" w:rsidRPr="005955C2">
        <w:rPr>
          <w:rFonts w:asciiTheme="majorHAnsi" w:hAnsiTheme="majorHAnsi" w:cstheme="majorHAnsi"/>
          <w:b/>
          <w:color w:val="auto"/>
        </w:rPr>
        <w:t>)</w:t>
      </w:r>
    </w:p>
    <w:p w:rsidR="00FF0FDC" w:rsidRPr="005955C2" w:rsidRDefault="0094542C" w:rsidP="002A53B3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676900" cy="1724025"/>
            <wp:effectExtent l="0" t="0" r="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AEF" w:rsidRPr="005955C2" w:rsidRDefault="00354AEF" w:rsidP="002A53B3">
      <w:pPr>
        <w:jc w:val="both"/>
        <w:rPr>
          <w:rFonts w:asciiTheme="majorHAnsi" w:hAnsiTheme="majorHAnsi" w:cstheme="majorHAnsi"/>
          <w:color w:val="auto"/>
        </w:rPr>
      </w:pPr>
    </w:p>
    <w:p w:rsidR="00F329C2" w:rsidRDefault="007E2DC1" w:rsidP="00F329C2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 xml:space="preserve">Solução do Exercício </w:t>
      </w:r>
      <w:r w:rsidR="00C4228B" w:rsidRPr="005955C2">
        <w:rPr>
          <w:rFonts w:asciiTheme="majorHAnsi" w:hAnsiTheme="majorHAnsi" w:cstheme="majorHAnsi"/>
          <w:b/>
          <w:color w:val="auto"/>
        </w:rPr>
        <w:t>7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3D1F96" w:rsidRPr="005955C2">
        <w:rPr>
          <w:rFonts w:asciiTheme="majorHAnsi" w:hAnsiTheme="majorHAnsi" w:cstheme="majorHAnsi"/>
          <w:b/>
          <w:color w:val="auto"/>
        </w:rPr>
        <w:t xml:space="preserve"> </w:t>
      </w:r>
      <w:r w:rsidR="00F329C2" w:rsidRPr="005955C2">
        <w:rPr>
          <w:rFonts w:asciiTheme="majorHAnsi" w:hAnsiTheme="majorHAnsi" w:cstheme="majorHAnsi"/>
          <w:b/>
          <w:color w:val="auto"/>
        </w:rPr>
        <w:t>(</w:t>
      </w:r>
      <w:r w:rsidR="00F329C2">
        <w:rPr>
          <w:rFonts w:asciiTheme="majorHAnsi" w:hAnsiTheme="majorHAnsi" w:cstheme="majorHAnsi"/>
          <w:b/>
          <w:color w:val="auto"/>
        </w:rPr>
        <w:t xml:space="preserve">Prova </w:t>
      </w:r>
      <w:r w:rsidR="00F329C2" w:rsidRPr="005955C2">
        <w:rPr>
          <w:rFonts w:asciiTheme="majorHAnsi" w:hAnsiTheme="majorHAnsi" w:cstheme="majorHAnsi"/>
          <w:b/>
          <w:color w:val="auto"/>
        </w:rPr>
        <w:t>da OBMEP,</w:t>
      </w:r>
      <w:r w:rsidR="00F329C2">
        <w:rPr>
          <w:rFonts w:asciiTheme="majorHAnsi" w:hAnsiTheme="majorHAnsi" w:cstheme="majorHAnsi"/>
          <w:b/>
          <w:color w:val="auto"/>
        </w:rPr>
        <w:t xml:space="preserve"> 2014, nível 3, 1</w:t>
      </w:r>
      <w:r w:rsidR="00F329C2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F329C2">
        <w:rPr>
          <w:rFonts w:asciiTheme="majorHAnsi" w:hAnsiTheme="majorHAnsi" w:cstheme="majorHAnsi"/>
          <w:b/>
          <w:color w:val="auto"/>
        </w:rPr>
        <w:t xml:space="preserve"> fase, questão 3</w:t>
      </w:r>
      <w:r w:rsidR="00F329C2" w:rsidRPr="005955C2">
        <w:rPr>
          <w:rFonts w:asciiTheme="majorHAnsi" w:hAnsiTheme="majorHAnsi" w:cstheme="majorHAnsi"/>
          <w:b/>
          <w:color w:val="auto"/>
        </w:rPr>
        <w:t>)</w:t>
      </w:r>
    </w:p>
    <w:p w:rsidR="00F329C2" w:rsidRDefault="00F329C2" w:rsidP="00F329C2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F22276" w:rsidRDefault="00F329C2" w:rsidP="00F329C2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648325" cy="2219325"/>
            <wp:effectExtent l="0" t="0" r="9525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6" w:rsidRPr="005955C2" w:rsidRDefault="00EB7986" w:rsidP="009F5F54">
      <w:pPr>
        <w:spacing w:after="240"/>
        <w:jc w:val="both"/>
        <w:rPr>
          <w:rFonts w:asciiTheme="majorHAnsi" w:hAnsiTheme="majorHAnsi" w:cstheme="majorHAnsi"/>
          <w:color w:val="auto"/>
        </w:rPr>
      </w:pPr>
    </w:p>
    <w:p w:rsidR="009D36C6" w:rsidRDefault="00A64161" w:rsidP="009D36C6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8 </w:t>
      </w:r>
      <w:r w:rsidR="009D36C6" w:rsidRPr="005955C2">
        <w:rPr>
          <w:rFonts w:asciiTheme="majorHAnsi" w:hAnsiTheme="majorHAnsi" w:cstheme="majorHAnsi"/>
          <w:b/>
          <w:color w:val="auto"/>
        </w:rPr>
        <w:t>(</w:t>
      </w:r>
      <w:r w:rsidR="009D36C6">
        <w:rPr>
          <w:rFonts w:asciiTheme="majorHAnsi" w:hAnsiTheme="majorHAnsi" w:cstheme="majorHAnsi"/>
          <w:b/>
          <w:color w:val="auto"/>
        </w:rPr>
        <w:t xml:space="preserve">Prova </w:t>
      </w:r>
      <w:r w:rsidR="009D36C6" w:rsidRPr="005955C2">
        <w:rPr>
          <w:rFonts w:asciiTheme="majorHAnsi" w:hAnsiTheme="majorHAnsi" w:cstheme="majorHAnsi"/>
          <w:b/>
          <w:color w:val="auto"/>
        </w:rPr>
        <w:t>da OBMEP,</w:t>
      </w:r>
      <w:r w:rsidR="009D36C6">
        <w:rPr>
          <w:rFonts w:asciiTheme="majorHAnsi" w:hAnsiTheme="majorHAnsi" w:cstheme="majorHAnsi"/>
          <w:b/>
          <w:color w:val="auto"/>
        </w:rPr>
        <w:t xml:space="preserve"> 2011, nível 2, 1</w:t>
      </w:r>
      <w:r w:rsidR="009D36C6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9D36C6">
        <w:rPr>
          <w:rFonts w:asciiTheme="majorHAnsi" w:hAnsiTheme="majorHAnsi" w:cstheme="majorHAnsi"/>
          <w:b/>
          <w:color w:val="auto"/>
        </w:rPr>
        <w:t xml:space="preserve"> fase, questão 14</w:t>
      </w:r>
      <w:r w:rsidR="009D36C6" w:rsidRPr="005955C2">
        <w:rPr>
          <w:rFonts w:asciiTheme="majorHAnsi" w:hAnsiTheme="majorHAnsi" w:cstheme="majorHAnsi"/>
          <w:b/>
          <w:color w:val="auto"/>
        </w:rPr>
        <w:t>)</w:t>
      </w:r>
    </w:p>
    <w:p w:rsidR="009D36C6" w:rsidRDefault="009D36C6" w:rsidP="009D36C6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B7986" w:rsidRDefault="009D36C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686425" cy="904875"/>
            <wp:effectExtent l="0" t="0" r="9525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6" w:rsidRDefault="00EB798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B7986" w:rsidRDefault="00EB798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B7986" w:rsidRDefault="00EB798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B7986" w:rsidRPr="005955C2" w:rsidRDefault="00EB7986" w:rsidP="00A64161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</w:p>
    <w:p w:rsidR="00E43BC7" w:rsidRDefault="00F22276" w:rsidP="00E43BC7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Solução do Exercício </w:t>
      </w:r>
      <w:r w:rsidR="00354AEF" w:rsidRPr="005955C2">
        <w:rPr>
          <w:rFonts w:asciiTheme="majorHAnsi" w:hAnsiTheme="majorHAnsi" w:cstheme="majorHAnsi"/>
          <w:b/>
          <w:color w:val="auto"/>
        </w:rPr>
        <w:t>9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E43BC7">
        <w:rPr>
          <w:rFonts w:asciiTheme="majorHAnsi" w:hAnsiTheme="majorHAnsi" w:cstheme="majorHAnsi"/>
          <w:color w:val="auto"/>
        </w:rPr>
        <w:t xml:space="preserve"> </w:t>
      </w:r>
      <w:r w:rsidR="00E43BC7" w:rsidRPr="005955C2">
        <w:rPr>
          <w:rFonts w:asciiTheme="majorHAnsi" w:hAnsiTheme="majorHAnsi" w:cstheme="majorHAnsi"/>
          <w:b/>
          <w:color w:val="auto"/>
        </w:rPr>
        <w:t>(</w:t>
      </w:r>
      <w:r w:rsidR="00E43BC7">
        <w:rPr>
          <w:rFonts w:asciiTheme="majorHAnsi" w:hAnsiTheme="majorHAnsi" w:cstheme="majorHAnsi"/>
          <w:b/>
          <w:color w:val="auto"/>
        </w:rPr>
        <w:t xml:space="preserve">Prova </w:t>
      </w:r>
      <w:r w:rsidR="00E43BC7" w:rsidRPr="005955C2">
        <w:rPr>
          <w:rFonts w:asciiTheme="majorHAnsi" w:hAnsiTheme="majorHAnsi" w:cstheme="majorHAnsi"/>
          <w:b/>
          <w:color w:val="auto"/>
        </w:rPr>
        <w:t>da OBMEP,</w:t>
      </w:r>
      <w:r w:rsidR="00E43BC7">
        <w:rPr>
          <w:rFonts w:asciiTheme="majorHAnsi" w:hAnsiTheme="majorHAnsi" w:cstheme="majorHAnsi"/>
          <w:b/>
          <w:color w:val="auto"/>
        </w:rPr>
        <w:t xml:space="preserve"> 2017, nível 1, 2</w:t>
      </w:r>
      <w:r w:rsidR="00E43BC7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E43BC7">
        <w:rPr>
          <w:rFonts w:asciiTheme="majorHAnsi" w:hAnsiTheme="majorHAnsi" w:cstheme="majorHAnsi"/>
          <w:b/>
          <w:color w:val="auto"/>
        </w:rPr>
        <w:t xml:space="preserve"> fase, questão 2</w:t>
      </w:r>
      <w:r w:rsidR="00E43BC7" w:rsidRPr="005955C2">
        <w:rPr>
          <w:rFonts w:asciiTheme="majorHAnsi" w:hAnsiTheme="majorHAnsi" w:cstheme="majorHAnsi"/>
          <w:b/>
          <w:color w:val="auto"/>
        </w:rPr>
        <w:t>)</w:t>
      </w:r>
    </w:p>
    <w:p w:rsidR="00F22276" w:rsidRDefault="00F22276" w:rsidP="00F22276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E43BC7" w:rsidRPr="005955C2" w:rsidRDefault="00E43BC7" w:rsidP="00F22276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400675" cy="2914650"/>
            <wp:effectExtent l="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276" w:rsidRPr="005955C2" w:rsidRDefault="00F22276" w:rsidP="009F5F54">
      <w:pPr>
        <w:spacing w:after="240"/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354AEF" w:rsidRDefault="00354AEF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Solução do Exercício 10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1737CF" w:rsidRDefault="001737CF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p w:rsidR="00A11FEB" w:rsidRDefault="001737CF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Esse exercício visa estimular a abordagem por tentativa e erro sistemática, ou seja, </w:t>
      </w:r>
      <w:r w:rsidR="00A11FEB">
        <w:rPr>
          <w:rFonts w:asciiTheme="majorHAnsi" w:hAnsiTheme="majorHAnsi" w:cstheme="majorHAnsi"/>
          <w:color w:val="auto"/>
        </w:rPr>
        <w:t xml:space="preserve">é esperado que a </w:t>
      </w:r>
      <w:r>
        <w:rPr>
          <w:rFonts w:asciiTheme="majorHAnsi" w:hAnsiTheme="majorHAnsi" w:cstheme="majorHAnsi"/>
          <w:color w:val="auto"/>
        </w:rPr>
        <w:t>abordagem consist</w:t>
      </w:r>
      <w:r w:rsidR="00A11FEB">
        <w:rPr>
          <w:rFonts w:asciiTheme="majorHAnsi" w:hAnsiTheme="majorHAnsi" w:cstheme="majorHAnsi"/>
          <w:color w:val="auto"/>
        </w:rPr>
        <w:t>a na elaboração de</w:t>
      </w:r>
      <w:r>
        <w:rPr>
          <w:rFonts w:asciiTheme="majorHAnsi" w:hAnsiTheme="majorHAnsi" w:cstheme="majorHAnsi"/>
          <w:color w:val="auto"/>
        </w:rPr>
        <w:t xml:space="preserve"> uma “tabela” de valores</w:t>
      </w:r>
      <w:r w:rsidR="00A11FEB">
        <w:rPr>
          <w:rFonts w:asciiTheme="majorHAnsi" w:hAnsiTheme="majorHAnsi" w:cstheme="majorHAnsi"/>
          <w:color w:val="auto"/>
        </w:rPr>
        <w:t xml:space="preserve"> na forma:</w:t>
      </w:r>
    </w:p>
    <w:p w:rsidR="00A44C5E" w:rsidRDefault="00A44C5E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A11FEB" w:rsidTr="00A11FEB">
        <w:tc>
          <w:tcPr>
            <w:tcW w:w="4322" w:type="dxa"/>
          </w:tcPr>
          <w:p w:rsidR="00A11FEB" w:rsidRPr="00A11FEB" w:rsidRDefault="00A11FEB" w:rsidP="00A11FEB">
            <w:pPr>
              <w:pStyle w:val="PargrafodaLista"/>
              <w:ind w:left="0"/>
              <w:jc w:val="both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Valores obtidos do tipo: x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 xml:space="preserve"> – 1, com x variando nos naturais</w:t>
            </w:r>
          </w:p>
        </w:tc>
        <w:tc>
          <w:tcPr>
            <w:tcW w:w="4322" w:type="dxa"/>
          </w:tcPr>
          <w:p w:rsidR="00A11FEB" w:rsidRDefault="00A11FEB" w:rsidP="00A11FEB">
            <w:pPr>
              <w:pStyle w:val="PargrafodaLista"/>
              <w:ind w:left="0"/>
              <w:jc w:val="both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Valores obtidos do tipo: ½ (y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 xml:space="preserve"> – 1), com y variando nos naturais</w:t>
            </w:r>
          </w:p>
        </w:tc>
      </w:tr>
      <w:tr w:rsidR="00A11FEB" w:rsidTr="00A11FEB">
        <w:tc>
          <w:tcPr>
            <w:tcW w:w="4322" w:type="dxa"/>
          </w:tcPr>
          <w:p w:rsidR="00A11FEB" w:rsidRP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3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>-1=8</w:t>
            </w:r>
          </w:p>
        </w:tc>
        <w:tc>
          <w:tcPr>
            <w:tcW w:w="4322" w:type="dxa"/>
          </w:tcPr>
          <w:p w:rsid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½ (5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 xml:space="preserve"> – 1)=12</w:t>
            </w:r>
          </w:p>
        </w:tc>
      </w:tr>
      <w:tr w:rsidR="00A11FEB" w:rsidTr="00A11FEB">
        <w:tc>
          <w:tcPr>
            <w:tcW w:w="4322" w:type="dxa"/>
          </w:tcPr>
          <w:p w:rsidR="00A11FEB" w:rsidRP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5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>-1=24</w:t>
            </w:r>
          </w:p>
        </w:tc>
        <w:tc>
          <w:tcPr>
            <w:tcW w:w="4322" w:type="dxa"/>
          </w:tcPr>
          <w:p w:rsid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½ (7</w:t>
            </w:r>
            <w:r>
              <w:rPr>
                <w:rFonts w:asciiTheme="majorHAnsi" w:hAnsiTheme="majorHAnsi" w:cstheme="majorHAnsi"/>
                <w:color w:val="auto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color w:val="auto"/>
              </w:rPr>
              <w:t xml:space="preserve"> – 1)=24</w:t>
            </w:r>
          </w:p>
        </w:tc>
      </w:tr>
      <w:tr w:rsidR="00A11FEB" w:rsidTr="00A11FEB">
        <w:tc>
          <w:tcPr>
            <w:tcW w:w="4322" w:type="dxa"/>
          </w:tcPr>
          <w:p w:rsid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.......</w:t>
            </w:r>
          </w:p>
        </w:tc>
        <w:tc>
          <w:tcPr>
            <w:tcW w:w="4322" w:type="dxa"/>
          </w:tcPr>
          <w:p w:rsidR="00A11FEB" w:rsidRDefault="00A11FEB" w:rsidP="00A11FEB">
            <w:pPr>
              <w:pStyle w:val="PargrafodaLista"/>
              <w:ind w:left="0"/>
              <w:jc w:val="center"/>
              <w:rPr>
                <w:rFonts w:asciiTheme="majorHAnsi" w:hAnsiTheme="majorHAnsi" w:cstheme="majorHAnsi"/>
                <w:color w:val="auto"/>
              </w:rPr>
            </w:pPr>
            <w:r>
              <w:rPr>
                <w:rFonts w:asciiTheme="majorHAnsi" w:hAnsiTheme="majorHAnsi" w:cstheme="majorHAnsi"/>
                <w:color w:val="auto"/>
              </w:rPr>
              <w:t>.....</w:t>
            </w:r>
          </w:p>
        </w:tc>
      </w:tr>
    </w:tbl>
    <w:p w:rsidR="001737CF" w:rsidRDefault="001737CF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  </w:t>
      </w:r>
    </w:p>
    <w:p w:rsidR="00A11FEB" w:rsidRPr="005955C2" w:rsidRDefault="00A11FEB" w:rsidP="00354AEF">
      <w:pPr>
        <w:pStyle w:val="PargrafodaLista"/>
        <w:ind w:left="0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em que </w:t>
      </w:r>
      <w:r w:rsidR="00A44C5E">
        <w:rPr>
          <w:rFonts w:asciiTheme="majorHAnsi" w:hAnsiTheme="majorHAnsi" w:cstheme="majorHAnsi"/>
          <w:color w:val="auto"/>
        </w:rPr>
        <w:t xml:space="preserve">identifica-se uma solução desejada quando um número da coluna à esquerda seja repetido na coluna à direita, sendo que </w:t>
      </w:r>
      <w:r>
        <w:rPr>
          <w:rFonts w:asciiTheme="majorHAnsi" w:hAnsiTheme="majorHAnsi" w:cstheme="majorHAnsi"/>
          <w:color w:val="auto"/>
        </w:rPr>
        <w:t xml:space="preserve">as atribuições de valores para x e y não </w:t>
      </w:r>
      <w:r w:rsidR="00A44C5E">
        <w:rPr>
          <w:rFonts w:asciiTheme="majorHAnsi" w:hAnsiTheme="majorHAnsi" w:cstheme="majorHAnsi"/>
          <w:color w:val="auto"/>
        </w:rPr>
        <w:t>devem ser</w:t>
      </w:r>
      <w:r>
        <w:rPr>
          <w:rFonts w:asciiTheme="majorHAnsi" w:hAnsiTheme="majorHAnsi" w:cstheme="majorHAnsi"/>
          <w:color w:val="auto"/>
        </w:rPr>
        <w:t xml:space="preserve"> feitas aleatoriamente (observe </w:t>
      </w:r>
      <w:r w:rsidR="00A44C5E">
        <w:rPr>
          <w:rFonts w:asciiTheme="majorHAnsi" w:hAnsiTheme="majorHAnsi" w:cstheme="majorHAnsi"/>
          <w:color w:val="auto"/>
        </w:rPr>
        <w:t>que para que haja a igualdade dos valores obtidos nas colunas mencionadas</w:t>
      </w:r>
      <w:r w:rsidR="005B3607">
        <w:rPr>
          <w:rFonts w:asciiTheme="majorHAnsi" w:hAnsiTheme="majorHAnsi" w:cstheme="majorHAnsi"/>
          <w:color w:val="auto"/>
        </w:rPr>
        <w:t>,</w:t>
      </w:r>
      <w:r w:rsidR="00A44C5E">
        <w:rPr>
          <w:rFonts w:asciiTheme="majorHAnsi" w:hAnsiTheme="majorHAnsi" w:cstheme="majorHAnsi"/>
          <w:color w:val="auto"/>
        </w:rPr>
        <w:t xml:space="preserve"> as paridades de x e y devem ser ímpares). Após algumas simulações, a solução desse “quebra-cabeça’ é dado por x=29 e y=41, consequentemente, 840 é o valor desejado. </w:t>
      </w:r>
    </w:p>
    <w:p w:rsidR="00354AEF" w:rsidRPr="005955C2" w:rsidRDefault="00354AEF">
      <w:pPr>
        <w:jc w:val="both"/>
        <w:rPr>
          <w:rFonts w:asciiTheme="majorHAnsi" w:hAnsiTheme="majorHAnsi" w:cstheme="majorHAnsi"/>
          <w:color w:val="auto"/>
        </w:rPr>
      </w:pPr>
    </w:p>
    <w:p w:rsidR="00932B98" w:rsidRDefault="00932B98" w:rsidP="00932B98">
      <w:pPr>
        <w:pStyle w:val="PargrafodaLista"/>
        <w:ind w:left="0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11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b/>
          <w:color w:val="auto"/>
        </w:rPr>
        <w:t xml:space="preserve"> (</w:t>
      </w:r>
      <w:r w:rsidR="00F36467">
        <w:rPr>
          <w:rFonts w:asciiTheme="majorHAnsi" w:hAnsiTheme="majorHAnsi" w:cstheme="majorHAnsi"/>
          <w:b/>
          <w:color w:val="auto"/>
        </w:rPr>
        <w:t>Prova Enem, 2015, questão 139)</w:t>
      </w:r>
    </w:p>
    <w:p w:rsidR="00F36467" w:rsidRPr="00F36467" w:rsidRDefault="00F36467" w:rsidP="00F36467">
      <w:pPr>
        <w:jc w:val="both"/>
        <w:rPr>
          <w:rFonts w:asciiTheme="majorHAnsi" w:hAnsiTheme="majorHAnsi" w:cstheme="majorHAnsi"/>
          <w:color w:val="auto"/>
        </w:rPr>
      </w:pPr>
      <w:r w:rsidRPr="00F36467">
        <w:rPr>
          <w:rFonts w:asciiTheme="majorHAnsi" w:hAnsiTheme="majorHAnsi" w:cstheme="majorHAnsi"/>
          <w:color w:val="auto"/>
        </w:rPr>
        <w:t>A fração da carta da mesa é de 6/8 = ¾ = 0,75.</w:t>
      </w:r>
      <w:r>
        <w:rPr>
          <w:rFonts w:asciiTheme="majorHAnsi" w:hAnsiTheme="majorHAnsi" w:cstheme="majorHAnsi"/>
          <w:color w:val="auto"/>
        </w:rPr>
        <w:t xml:space="preserve"> </w:t>
      </w:r>
      <w:r w:rsidRPr="00F36467">
        <w:rPr>
          <w:rFonts w:asciiTheme="majorHAnsi" w:hAnsiTheme="majorHAnsi" w:cstheme="majorHAnsi"/>
          <w:color w:val="auto"/>
        </w:rPr>
        <w:t>Analisando as cartas da mão do jogador, vimos que temos 3 cartas equivalentes: 75%, 7,5 e 3/4.</w:t>
      </w:r>
    </w:p>
    <w:p w:rsidR="00EA421D" w:rsidRDefault="00EA421D">
      <w:pPr>
        <w:spacing w:after="0" w:line="240" w:lineRule="auto"/>
        <w:rPr>
          <w:rFonts w:asciiTheme="majorHAnsi" w:hAnsiTheme="majorHAnsi" w:cstheme="majorHAnsi"/>
          <w:color w:val="auto"/>
        </w:rPr>
      </w:pPr>
    </w:p>
    <w:p w:rsidR="00EB7986" w:rsidRPr="005955C2" w:rsidRDefault="00EB7986">
      <w:pPr>
        <w:spacing w:after="0" w:line="240" w:lineRule="auto"/>
        <w:rPr>
          <w:rFonts w:asciiTheme="majorHAnsi" w:hAnsiTheme="majorHAnsi" w:cstheme="majorHAnsi"/>
          <w:color w:val="auto"/>
        </w:rPr>
      </w:pPr>
    </w:p>
    <w:p w:rsidR="00B74BED" w:rsidRPr="005955C2" w:rsidRDefault="00B74BED" w:rsidP="00B74BED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12. (</w:t>
      </w:r>
      <w:r w:rsidR="004F782B">
        <w:rPr>
          <w:rFonts w:asciiTheme="majorHAnsi" w:hAnsiTheme="majorHAnsi" w:cstheme="majorHAnsi"/>
          <w:b/>
          <w:color w:val="auto"/>
        </w:rPr>
        <w:t xml:space="preserve">Livro: </w:t>
      </w:r>
      <w:r w:rsidRPr="005955C2">
        <w:rPr>
          <w:rFonts w:asciiTheme="majorHAnsi" w:hAnsiTheme="majorHAnsi" w:cstheme="majorHAnsi"/>
          <w:b/>
          <w:color w:val="auto"/>
        </w:rPr>
        <w:t>Círculo de Matemátic</w:t>
      </w:r>
      <w:r w:rsidR="00C4083F">
        <w:rPr>
          <w:rFonts w:asciiTheme="majorHAnsi" w:hAnsiTheme="majorHAnsi" w:cstheme="majorHAnsi"/>
          <w:b/>
          <w:color w:val="auto"/>
        </w:rPr>
        <w:t>o</w:t>
      </w:r>
      <w:r w:rsidR="004F782B">
        <w:rPr>
          <w:rFonts w:asciiTheme="majorHAnsi" w:hAnsiTheme="majorHAnsi" w:cstheme="majorHAnsi"/>
          <w:b/>
          <w:color w:val="auto"/>
        </w:rPr>
        <w:t xml:space="preserve"> - Problemas Semana a Semana</w:t>
      </w:r>
      <w:r w:rsidRPr="005955C2">
        <w:rPr>
          <w:rFonts w:asciiTheme="majorHAnsi" w:hAnsiTheme="majorHAnsi" w:cstheme="majorHAnsi"/>
          <w:b/>
          <w:color w:val="auto"/>
        </w:rPr>
        <w:t>, problema 1</w:t>
      </w:r>
      <w:r w:rsidR="004F782B">
        <w:rPr>
          <w:rFonts w:asciiTheme="majorHAnsi" w:hAnsiTheme="majorHAnsi" w:cstheme="majorHAnsi"/>
          <w:b/>
          <w:color w:val="auto"/>
        </w:rPr>
        <w:t>2.5</w:t>
      </w:r>
      <w:r w:rsidRPr="005955C2">
        <w:rPr>
          <w:rFonts w:asciiTheme="majorHAnsi" w:hAnsiTheme="majorHAnsi" w:cstheme="majorHAnsi"/>
          <w:b/>
          <w:color w:val="auto"/>
        </w:rPr>
        <w:t xml:space="preserve">, pg. </w:t>
      </w:r>
      <w:r w:rsidR="004F782B">
        <w:rPr>
          <w:rFonts w:asciiTheme="majorHAnsi" w:hAnsiTheme="majorHAnsi" w:cstheme="majorHAnsi"/>
          <w:b/>
          <w:color w:val="auto"/>
        </w:rPr>
        <w:t>25</w:t>
      </w:r>
      <w:r w:rsidRPr="005955C2">
        <w:rPr>
          <w:rFonts w:asciiTheme="majorHAnsi" w:hAnsiTheme="majorHAnsi" w:cstheme="majorHAnsi"/>
          <w:b/>
          <w:color w:val="auto"/>
        </w:rPr>
        <w:t>)</w:t>
      </w:r>
    </w:p>
    <w:p w:rsidR="00EA421D" w:rsidRPr="005955C2" w:rsidRDefault="00E65D9F" w:rsidP="00E65D9F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Existe uma interessante discussão associada a esse problema, todo triângulo equilátero pode ser cortado em seis ou mais triângulos equiláteros dando origem a quebra-cabeças com seis ou mais peças. Isso porque podemos aumentar de 3 o número de triângulos cortando ao longo de retas que unem os pontos médios dos lados de um triângulo e podemos fazer isso tantas vezes quanto quisermos. Após a construção dos quebra-cabeças com 6, 7 e 8 peças proponha essa discussão com seus alunos, mostrando aos mesmos como construir quebra-cabeças com 10, 11 ou 12 peças.</w:t>
      </w:r>
    </w:p>
    <w:p w:rsidR="00E65D9F" w:rsidRDefault="00E65D9F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EA421D" w:rsidRDefault="00E65D9F" w:rsidP="00E65D9F">
      <w:pPr>
        <w:suppressAutoHyphens w:val="0"/>
        <w:overflowPunct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3790950" cy="13906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D9F" w:rsidRDefault="00E65D9F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noProof/>
          <w:color w:val="auto"/>
          <w:lang w:eastAsia="pt-BR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14605</wp:posOffset>
            </wp:positionV>
            <wp:extent cx="1743075" cy="819150"/>
            <wp:effectExtent l="19050" t="0" r="9525" b="0"/>
            <wp:wrapNone/>
            <wp:docPr id="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5C2">
        <w:rPr>
          <w:rFonts w:asciiTheme="majorHAnsi" w:hAnsiTheme="majorHAnsi" w:cstheme="majorHAnsi"/>
          <w:b/>
          <w:color w:val="auto"/>
        </w:rPr>
        <w:t>Roteiro de Estudos</w:t>
      </w: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OBMEP NA ESCOLA – 2018</w:t>
      </w:r>
    </w:p>
    <w:p w:rsidR="00B9682F" w:rsidRPr="005955C2" w:rsidRDefault="00B9682F" w:rsidP="00B96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N2 – CICLO </w:t>
      </w:r>
      <w:r w:rsidR="00313CF2">
        <w:rPr>
          <w:rFonts w:asciiTheme="majorHAnsi" w:hAnsiTheme="majorHAnsi" w:cstheme="majorHAnsi"/>
          <w:b/>
          <w:color w:val="auto"/>
        </w:rPr>
        <w:t>5</w:t>
      </w:r>
      <w:r w:rsidRPr="005955C2">
        <w:rPr>
          <w:rFonts w:asciiTheme="majorHAnsi" w:hAnsiTheme="majorHAnsi" w:cstheme="majorHAnsi"/>
          <w:b/>
          <w:color w:val="auto"/>
        </w:rPr>
        <w:t xml:space="preserve"> – ENCONTRO 2</w:t>
      </w:r>
    </w:p>
    <w:p w:rsidR="00B9682F" w:rsidRPr="005955C2" w:rsidRDefault="00B9682F" w:rsidP="00B9682F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9682F" w:rsidRPr="005955C2" w:rsidRDefault="00B9682F" w:rsidP="00B9682F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Assuntos a serem abordados:</w:t>
      </w: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Pr="005955C2" w:rsidRDefault="00313CF2" w:rsidP="00313CF2">
      <w:pPr>
        <w:pStyle w:val="PargrafodaLista"/>
        <w:numPr>
          <w:ilvl w:val="0"/>
          <w:numId w:val="10"/>
        </w:numPr>
        <w:overflowPunct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Explorando o uso de “</w:t>
      </w:r>
      <w:r w:rsidR="00CC1060">
        <w:rPr>
          <w:rFonts w:asciiTheme="majorHAnsi" w:hAnsiTheme="majorHAnsi" w:cstheme="majorHAnsi"/>
          <w:color w:val="auto"/>
        </w:rPr>
        <w:t>padrões</w:t>
      </w:r>
      <w:r>
        <w:rPr>
          <w:rFonts w:asciiTheme="majorHAnsi" w:hAnsiTheme="majorHAnsi" w:cstheme="majorHAnsi"/>
          <w:color w:val="auto"/>
        </w:rPr>
        <w:t>” na resolução de problemas.</w:t>
      </w:r>
    </w:p>
    <w:p w:rsidR="00313CF2" w:rsidRPr="005955C2" w:rsidRDefault="00313CF2" w:rsidP="00313CF2">
      <w:pPr>
        <w:pStyle w:val="PargrafodaLista"/>
        <w:numPr>
          <w:ilvl w:val="0"/>
          <w:numId w:val="10"/>
        </w:numPr>
        <w:overflowPunct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Explorando </w:t>
      </w:r>
      <w:r w:rsidR="00981600">
        <w:rPr>
          <w:rFonts w:asciiTheme="majorHAnsi" w:hAnsiTheme="majorHAnsi" w:cstheme="majorHAnsi"/>
          <w:color w:val="auto"/>
        </w:rPr>
        <w:t xml:space="preserve">o “reconhecimento de representações </w:t>
      </w:r>
      <w:r w:rsidR="00885D34">
        <w:rPr>
          <w:rFonts w:asciiTheme="majorHAnsi" w:hAnsiTheme="majorHAnsi" w:cstheme="majorHAnsi"/>
          <w:color w:val="auto"/>
        </w:rPr>
        <w:t>numéricas</w:t>
      </w:r>
      <w:r w:rsidR="00981600">
        <w:rPr>
          <w:rFonts w:asciiTheme="majorHAnsi" w:hAnsiTheme="majorHAnsi" w:cstheme="majorHAnsi"/>
          <w:color w:val="auto"/>
        </w:rPr>
        <w:t xml:space="preserve"> ou geométricas” em problemas</w:t>
      </w:r>
      <w:r w:rsidR="003D0474">
        <w:rPr>
          <w:rFonts w:asciiTheme="majorHAnsi" w:hAnsiTheme="majorHAnsi" w:cstheme="majorHAnsi"/>
          <w:color w:val="auto"/>
        </w:rPr>
        <w:t xml:space="preserve"> de localização.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</w:t>
      </w:r>
      <w:r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referência</w:t>
      </w:r>
      <w:r>
        <w:rPr>
          <w:rFonts w:asciiTheme="majorHAnsi" w:hAnsiTheme="majorHAnsi" w:cstheme="majorHAnsi"/>
          <w:color w:val="auto"/>
        </w:rPr>
        <w:t>s</w:t>
      </w:r>
      <w:r w:rsidRPr="005955C2">
        <w:rPr>
          <w:rFonts w:asciiTheme="majorHAnsi" w:hAnsiTheme="majorHAnsi" w:cstheme="majorHAnsi"/>
          <w:color w:val="auto"/>
        </w:rPr>
        <w:t xml:space="preserve"> que segue</w:t>
      </w:r>
      <w:r>
        <w:rPr>
          <w:rFonts w:asciiTheme="majorHAnsi" w:hAnsiTheme="majorHAnsi" w:cstheme="majorHAnsi"/>
          <w:color w:val="auto"/>
        </w:rPr>
        <w:t>m serão utilizadas ao longo do</w:t>
      </w:r>
      <w:r w:rsidR="009A2962">
        <w:rPr>
          <w:rFonts w:asciiTheme="majorHAnsi" w:hAnsiTheme="majorHAnsi" w:cstheme="majorHAnsi"/>
          <w:color w:val="auto"/>
        </w:rPr>
        <w:t xml:space="preserve"> segundo</w:t>
      </w:r>
      <w:r>
        <w:rPr>
          <w:rFonts w:asciiTheme="majorHAnsi" w:hAnsiTheme="majorHAnsi" w:cstheme="majorHAnsi"/>
          <w:color w:val="auto"/>
        </w:rPr>
        <w:t xml:space="preserve"> encontro presente nesse ciclo:</w:t>
      </w: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  <w:t>D</w:t>
      </w:r>
      <w:r>
        <w:rPr>
          <w:rFonts w:asciiTheme="majorHAnsi" w:hAnsiTheme="majorHAnsi" w:cstheme="majorHAnsi"/>
          <w:color w:val="auto"/>
        </w:rPr>
        <w:t>imitri</w:t>
      </w:r>
      <w:r w:rsidRPr="009E163E">
        <w:rPr>
          <w:rFonts w:asciiTheme="majorHAnsi" w:hAnsiTheme="majorHAnsi" w:cstheme="majorHAnsi"/>
          <w:color w:val="auto"/>
        </w:rPr>
        <w:t xml:space="preserve"> Fomim</w:t>
      </w:r>
      <w:r>
        <w:rPr>
          <w:rFonts w:asciiTheme="majorHAnsi" w:hAnsiTheme="majorHAnsi" w:cstheme="majorHAnsi"/>
          <w:color w:val="auto"/>
        </w:rPr>
        <w:t>, Sergey Genkin e Ilia Itenberg</w:t>
      </w:r>
      <w:r w:rsidRPr="009E163E">
        <w:rPr>
          <w:rFonts w:asciiTheme="majorHAnsi" w:hAnsiTheme="majorHAnsi" w:cstheme="majorHAnsi"/>
          <w:color w:val="auto"/>
        </w:rPr>
        <w:t>, Círculos Matemáticos – A experiência russa</w:t>
      </w:r>
      <w:r>
        <w:rPr>
          <w:rFonts w:asciiTheme="majorHAnsi" w:hAnsiTheme="majorHAnsi" w:cstheme="majorHAnsi"/>
          <w:color w:val="auto"/>
        </w:rPr>
        <w:t>, IMPA, 2010</w:t>
      </w:r>
      <w:r w:rsidRPr="009E163E">
        <w:rPr>
          <w:rFonts w:asciiTheme="majorHAnsi" w:hAnsiTheme="majorHAnsi" w:cstheme="majorHAnsi"/>
          <w:color w:val="auto"/>
        </w:rPr>
        <w:t xml:space="preserve">. </w:t>
      </w:r>
    </w:p>
    <w:p w:rsidR="00313CF2" w:rsidRPr="009E163E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  <w:t>S</w:t>
      </w:r>
      <w:r>
        <w:rPr>
          <w:rFonts w:asciiTheme="majorHAnsi" w:hAnsiTheme="majorHAnsi" w:cstheme="majorHAnsi"/>
          <w:color w:val="auto"/>
        </w:rPr>
        <w:t>ergey</w:t>
      </w:r>
      <w:r w:rsidRPr="009E163E">
        <w:rPr>
          <w:rFonts w:asciiTheme="majorHAnsi" w:hAnsiTheme="majorHAnsi" w:cstheme="majorHAnsi"/>
          <w:color w:val="auto"/>
        </w:rPr>
        <w:t xml:space="preserve"> Dorichenko, Círculo Matemático – Problemas Semana a Semana</w:t>
      </w:r>
      <w:r>
        <w:rPr>
          <w:rFonts w:asciiTheme="majorHAnsi" w:hAnsiTheme="majorHAnsi" w:cstheme="majorHAnsi"/>
          <w:color w:val="auto"/>
        </w:rPr>
        <w:t>, IMPA, 2016</w:t>
      </w:r>
      <w:r w:rsidRPr="009E163E">
        <w:rPr>
          <w:rFonts w:asciiTheme="majorHAnsi" w:hAnsiTheme="majorHAnsi" w:cstheme="majorHAnsi"/>
          <w:color w:val="auto"/>
        </w:rPr>
        <w:t>.</w:t>
      </w: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>Bruno Holanda e Emiliano Chagas, Primeiros passos em Combinatória, Aritmética e Álgebra, IMPA, 2018.</w:t>
      </w:r>
      <w:r w:rsidRPr="009E163E">
        <w:rPr>
          <w:rFonts w:asciiTheme="majorHAnsi" w:hAnsiTheme="majorHAnsi" w:cstheme="majorHAnsi"/>
          <w:color w:val="auto"/>
        </w:rPr>
        <w:t xml:space="preserve"> </w:t>
      </w:r>
    </w:p>
    <w:p w:rsidR="00313CF2" w:rsidRPr="009E163E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9E163E">
        <w:rPr>
          <w:rFonts w:asciiTheme="majorHAnsi" w:hAnsiTheme="majorHAnsi" w:cstheme="majorHAnsi"/>
          <w:color w:val="auto"/>
        </w:rPr>
        <w:t>•</w:t>
      </w:r>
      <w:r w:rsidRPr="009E163E">
        <w:rPr>
          <w:rFonts w:asciiTheme="majorHAnsi" w:hAnsiTheme="majorHAnsi" w:cstheme="majorHAnsi"/>
          <w:color w:val="auto"/>
        </w:rPr>
        <w:tab/>
      </w:r>
      <w:r>
        <w:rPr>
          <w:rFonts w:asciiTheme="majorHAnsi" w:hAnsiTheme="majorHAnsi" w:cstheme="majorHAnsi"/>
          <w:color w:val="auto"/>
        </w:rPr>
        <w:t xml:space="preserve">Banco de Questões da OBMEP, IMPA, números diversos. </w:t>
      </w:r>
      <w:hyperlink r:id="rId34" w:history="1">
        <w:r w:rsidRPr="00931504">
          <w:rPr>
            <w:rStyle w:val="Hyperlink"/>
            <w:rFonts w:asciiTheme="majorHAnsi" w:hAnsiTheme="majorHAnsi" w:cstheme="majorHAnsi"/>
          </w:rPr>
          <w:t>http://www.obmep.org.br/banco.htm</w:t>
        </w:r>
      </w:hyperlink>
    </w:p>
    <w:p w:rsidR="00313CF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885D34" w:rsidRPr="005955C2" w:rsidRDefault="00885D34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Pr="005955C2" w:rsidRDefault="00313CF2" w:rsidP="00313CF2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13CF2" w:rsidRDefault="00313CF2" w:rsidP="00313CF2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Nesse </w:t>
      </w:r>
      <w:r w:rsidR="00CC1060">
        <w:rPr>
          <w:rFonts w:asciiTheme="majorHAnsi" w:hAnsiTheme="majorHAnsi" w:cstheme="majorHAnsi"/>
          <w:color w:val="auto"/>
        </w:rPr>
        <w:t>segundo</w:t>
      </w:r>
      <w:r>
        <w:rPr>
          <w:rFonts w:asciiTheme="majorHAnsi" w:hAnsiTheme="majorHAnsi" w:cstheme="majorHAnsi"/>
          <w:color w:val="auto"/>
        </w:rPr>
        <w:t xml:space="preserve"> encontro estaremos enfatizando inicialmente a busca de </w:t>
      </w:r>
      <w:r w:rsidR="00CC1060">
        <w:rPr>
          <w:rFonts w:asciiTheme="majorHAnsi" w:hAnsiTheme="majorHAnsi" w:cstheme="majorHAnsi"/>
          <w:color w:val="auto"/>
        </w:rPr>
        <w:t xml:space="preserve">padrões algébricos ou </w:t>
      </w:r>
      <w:r w:rsidR="00C8675C">
        <w:rPr>
          <w:rFonts w:asciiTheme="majorHAnsi" w:hAnsiTheme="majorHAnsi" w:cstheme="majorHAnsi"/>
          <w:color w:val="auto"/>
        </w:rPr>
        <w:t>geométricos</w:t>
      </w:r>
      <w:r w:rsidR="00CB02AB">
        <w:rPr>
          <w:rFonts w:asciiTheme="majorHAnsi" w:hAnsiTheme="majorHAnsi" w:cstheme="majorHAnsi"/>
          <w:color w:val="auto"/>
        </w:rPr>
        <w:t xml:space="preserve"> presentes em um problema em foco</w:t>
      </w:r>
      <w:r w:rsidR="00D24D89">
        <w:rPr>
          <w:rFonts w:asciiTheme="majorHAnsi" w:hAnsiTheme="majorHAnsi" w:cstheme="majorHAnsi"/>
          <w:color w:val="auto"/>
        </w:rPr>
        <w:t xml:space="preserve">, considerando casos particulares do problema, </w:t>
      </w:r>
      <w:r>
        <w:rPr>
          <w:rFonts w:asciiTheme="majorHAnsi" w:hAnsiTheme="majorHAnsi" w:cstheme="majorHAnsi"/>
          <w:color w:val="auto"/>
        </w:rPr>
        <w:t>utilizando</w:t>
      </w:r>
      <w:r w:rsidR="00D24D89">
        <w:rPr>
          <w:rFonts w:asciiTheme="majorHAnsi" w:hAnsiTheme="majorHAnsi" w:cstheme="majorHAnsi"/>
          <w:color w:val="auto"/>
        </w:rPr>
        <w:t xml:space="preserve"> essas características observadas para a elaboração de um </w:t>
      </w:r>
      <w:r>
        <w:rPr>
          <w:rFonts w:asciiTheme="majorHAnsi" w:hAnsiTheme="majorHAnsi" w:cstheme="majorHAnsi"/>
          <w:color w:val="auto"/>
        </w:rPr>
        <w:t>plano de resolução</w:t>
      </w:r>
      <w:r w:rsidR="00D24D89">
        <w:rPr>
          <w:rFonts w:asciiTheme="majorHAnsi" w:hAnsiTheme="majorHAnsi" w:cstheme="majorHAnsi"/>
          <w:color w:val="auto"/>
        </w:rPr>
        <w:t xml:space="preserve"> lúcido</w:t>
      </w:r>
      <w:r>
        <w:rPr>
          <w:rFonts w:asciiTheme="majorHAnsi" w:hAnsiTheme="majorHAnsi" w:cstheme="majorHAnsi"/>
          <w:color w:val="auto"/>
        </w:rPr>
        <w:t xml:space="preserve">. Posteriormente, vamos </w:t>
      </w:r>
      <w:r w:rsidR="00D24D89">
        <w:rPr>
          <w:rFonts w:asciiTheme="majorHAnsi" w:hAnsiTheme="majorHAnsi" w:cstheme="majorHAnsi"/>
          <w:color w:val="auto"/>
        </w:rPr>
        <w:t xml:space="preserve">explorar </w:t>
      </w:r>
      <w:r w:rsidR="00D24D89" w:rsidRPr="00D24D89">
        <w:rPr>
          <w:rFonts w:asciiTheme="majorHAnsi" w:hAnsiTheme="majorHAnsi" w:cstheme="majorHAnsi"/>
          <w:color w:val="auto"/>
        </w:rPr>
        <w:t xml:space="preserve">o reconhecimento de representações </w:t>
      </w:r>
      <w:r w:rsidR="00885D34">
        <w:rPr>
          <w:rFonts w:asciiTheme="majorHAnsi" w:hAnsiTheme="majorHAnsi" w:cstheme="majorHAnsi"/>
          <w:color w:val="auto"/>
        </w:rPr>
        <w:t>numéricas</w:t>
      </w:r>
      <w:r w:rsidR="00D24D89" w:rsidRPr="00D24D89">
        <w:rPr>
          <w:rFonts w:asciiTheme="majorHAnsi" w:hAnsiTheme="majorHAnsi" w:cstheme="majorHAnsi"/>
          <w:color w:val="auto"/>
        </w:rPr>
        <w:t xml:space="preserve"> ou geométricas em problemas de localização</w:t>
      </w:r>
      <w:r w:rsidR="00CB02AB">
        <w:rPr>
          <w:rFonts w:asciiTheme="majorHAnsi" w:hAnsiTheme="majorHAnsi" w:cstheme="majorHAnsi"/>
          <w:color w:val="auto"/>
        </w:rPr>
        <w:t>, tanto de trajetos associados a ambientes no plano ou no espaço</w:t>
      </w:r>
      <w:r w:rsidR="00885D34">
        <w:rPr>
          <w:rFonts w:asciiTheme="majorHAnsi" w:hAnsiTheme="majorHAnsi" w:cstheme="majorHAnsi"/>
          <w:color w:val="auto"/>
        </w:rPr>
        <w:t>.</w:t>
      </w:r>
    </w:p>
    <w:p w:rsidR="00313CF2" w:rsidRPr="008C3B8D" w:rsidRDefault="00313CF2" w:rsidP="00313CF2">
      <w:pPr>
        <w:jc w:val="both"/>
        <w:rPr>
          <w:rFonts w:asciiTheme="majorHAnsi" w:hAnsiTheme="majorHAnsi" w:cstheme="majorHAnsi"/>
          <w:color w:val="auto"/>
        </w:rPr>
      </w:pPr>
    </w:p>
    <w:p w:rsidR="00313CF2" w:rsidRPr="005955C2" w:rsidRDefault="00313CF2" w:rsidP="00313CF2">
      <w:pPr>
        <w:spacing w:after="0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t>A seguir estamos disponibilizando uma lista com 12 exercícios. O professor deverá discutir esses exercícios com seus alunos, acompanhando e auxiliando no entendimento das estratégias de resoluções apresentadas pelos alunos. É importante incentivar o envolvimento coletivo de todos nessas discussões das resoluções, cabendo ao professor enfatizar e aprofundar os conhecimentos matemáticos associados às questões apresentadas. Se todos os exercícios da lista forem resolvidos durante o tempo do encontro, então cabe ao professor propor exercícios adicionais sobre os assuntos</w:t>
      </w:r>
      <w:r>
        <w:rPr>
          <w:rFonts w:asciiTheme="majorHAnsi" w:hAnsiTheme="majorHAnsi" w:cstheme="majorHAnsi"/>
          <w:color w:val="auto"/>
        </w:rPr>
        <w:t xml:space="preserve"> / estratégias abordada</w:t>
      </w:r>
      <w:r w:rsidRPr="005955C2">
        <w:rPr>
          <w:rFonts w:asciiTheme="majorHAnsi" w:hAnsiTheme="majorHAnsi" w:cstheme="majorHAnsi"/>
          <w:color w:val="auto"/>
        </w:rPr>
        <w:t>s. Nesse sentido, os materiais de apoio indicados serão elementos auxiliares importantes.</w:t>
      </w:r>
    </w:p>
    <w:p w:rsidR="00535319" w:rsidRPr="005955C2" w:rsidRDefault="00535319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05461" w:rsidRPr="005955C2" w:rsidRDefault="00E05461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color w:val="auto"/>
        </w:rPr>
        <w:br w:type="page"/>
      </w:r>
    </w:p>
    <w:p w:rsidR="009014E5" w:rsidRPr="005955C2" w:rsidRDefault="009014E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</w:t>
      </w:r>
      <w:r w:rsidR="002A6DB7" w:rsidRPr="005955C2">
        <w:rPr>
          <w:rFonts w:asciiTheme="majorHAnsi" w:hAnsiTheme="majorHAnsi" w:cstheme="majorHAnsi"/>
          <w:color w:val="auto"/>
          <w:sz w:val="24"/>
          <w:szCs w:val="24"/>
        </w:rPr>
        <w:t>c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iclo </w:t>
      </w:r>
      <w:r w:rsidR="00BA27B4">
        <w:rPr>
          <w:rFonts w:asciiTheme="majorHAnsi" w:hAnsiTheme="majorHAnsi" w:cstheme="majorHAnsi"/>
          <w:color w:val="auto"/>
          <w:sz w:val="24"/>
          <w:szCs w:val="24"/>
        </w:rPr>
        <w:t>5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2</w:t>
      </w:r>
    </w:p>
    <w:p w:rsidR="002A6DB7" w:rsidRPr="005955C2" w:rsidRDefault="002A6DB7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b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ENUNCIADOS</w:t>
      </w:r>
    </w:p>
    <w:p w:rsidR="009014E5" w:rsidRPr="005955C2" w:rsidRDefault="009014E5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014E5" w:rsidRPr="005955C2" w:rsidRDefault="009014E5">
      <w:pPr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B720A3" w:rsidRDefault="00223A03" w:rsidP="00B00DED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Exercício</w:t>
      </w:r>
      <w:r w:rsidR="00904EA3" w:rsidRPr="005955C2">
        <w:rPr>
          <w:rFonts w:asciiTheme="majorHAnsi" w:hAnsiTheme="majorHAnsi" w:cstheme="majorHAnsi"/>
          <w:b/>
          <w:color w:val="auto"/>
        </w:rPr>
        <w:t xml:space="preserve"> 1</w:t>
      </w:r>
      <w:r w:rsidR="007D477D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EE52B1" w:rsidRDefault="00EE52B1" w:rsidP="00B00DED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720A3" w:rsidRPr="00B720A3" w:rsidRDefault="00B720A3" w:rsidP="00B720A3">
      <w:pPr>
        <w:jc w:val="both"/>
        <w:rPr>
          <w:rFonts w:asciiTheme="majorHAnsi" w:hAnsiTheme="majorHAnsi" w:cstheme="majorHAnsi"/>
          <w:color w:val="auto"/>
        </w:rPr>
      </w:pPr>
      <w:r w:rsidRPr="00B720A3">
        <w:rPr>
          <w:rFonts w:asciiTheme="majorHAnsi" w:hAnsiTheme="majorHAnsi" w:cstheme="majorHAnsi"/>
          <w:color w:val="auto"/>
        </w:rPr>
        <w:t>Os pontos da rede quadriculada a seguir são numerados</w:t>
      </w:r>
      <w:r>
        <w:rPr>
          <w:rFonts w:asciiTheme="majorHAnsi" w:hAnsiTheme="majorHAnsi" w:cstheme="majorHAnsi"/>
          <w:color w:val="auto"/>
        </w:rPr>
        <w:t xml:space="preserve"> </w:t>
      </w:r>
      <w:r w:rsidRPr="00B720A3">
        <w:rPr>
          <w:rFonts w:asciiTheme="majorHAnsi" w:hAnsiTheme="majorHAnsi" w:cstheme="majorHAnsi"/>
          <w:color w:val="auto"/>
        </w:rPr>
        <w:t>seguindo o caminho poligonal sugerido no desenho. Considere o ponto correspondente</w:t>
      </w:r>
      <w:r>
        <w:rPr>
          <w:rFonts w:asciiTheme="majorHAnsi" w:hAnsiTheme="majorHAnsi" w:cstheme="majorHAnsi"/>
          <w:color w:val="auto"/>
        </w:rPr>
        <w:t xml:space="preserve"> </w:t>
      </w:r>
      <w:r w:rsidRPr="00B720A3">
        <w:rPr>
          <w:rFonts w:asciiTheme="majorHAnsi" w:hAnsiTheme="majorHAnsi" w:cstheme="majorHAnsi"/>
          <w:color w:val="auto"/>
        </w:rPr>
        <w:t>ao n</w:t>
      </w:r>
      <w:r>
        <w:rPr>
          <w:rFonts w:asciiTheme="majorHAnsi" w:hAnsiTheme="majorHAnsi" w:cstheme="majorHAnsi"/>
          <w:color w:val="auto"/>
        </w:rPr>
        <w:t>ú</w:t>
      </w:r>
      <w:r w:rsidRPr="00B720A3">
        <w:rPr>
          <w:rFonts w:asciiTheme="majorHAnsi" w:hAnsiTheme="majorHAnsi" w:cstheme="majorHAnsi"/>
          <w:color w:val="auto"/>
        </w:rPr>
        <w:t>mero 2001. Quais são os n</w:t>
      </w:r>
      <w:r>
        <w:rPr>
          <w:rFonts w:asciiTheme="majorHAnsi" w:hAnsiTheme="majorHAnsi" w:cstheme="majorHAnsi"/>
          <w:color w:val="auto"/>
        </w:rPr>
        <w:t>ú</w:t>
      </w:r>
      <w:r w:rsidRPr="00B720A3">
        <w:rPr>
          <w:rFonts w:asciiTheme="majorHAnsi" w:hAnsiTheme="majorHAnsi" w:cstheme="majorHAnsi"/>
          <w:color w:val="auto"/>
        </w:rPr>
        <w:t>meros dos pontos situados</w:t>
      </w:r>
      <w:r>
        <w:rPr>
          <w:rFonts w:asciiTheme="majorHAnsi" w:hAnsiTheme="majorHAnsi" w:cstheme="majorHAnsi"/>
          <w:color w:val="auto"/>
        </w:rPr>
        <w:t xml:space="preserve"> imediatamente</w:t>
      </w:r>
      <w:r w:rsidRPr="00B720A3">
        <w:rPr>
          <w:rFonts w:asciiTheme="majorHAnsi" w:hAnsiTheme="majorHAnsi" w:cstheme="majorHAnsi"/>
          <w:color w:val="auto"/>
        </w:rPr>
        <w:t xml:space="preserve"> abaixo e imediatamente </w:t>
      </w:r>
      <w:r>
        <w:rPr>
          <w:rFonts w:asciiTheme="majorHAnsi" w:hAnsiTheme="majorHAnsi" w:cstheme="majorHAnsi"/>
          <w:color w:val="auto"/>
        </w:rPr>
        <w:t>à</w:t>
      </w:r>
      <w:r w:rsidRPr="00B720A3">
        <w:rPr>
          <w:rFonts w:asciiTheme="majorHAnsi" w:hAnsiTheme="majorHAnsi" w:cstheme="majorHAnsi"/>
          <w:color w:val="auto"/>
        </w:rPr>
        <w:t xml:space="preserve"> esquerda dele?</w:t>
      </w:r>
    </w:p>
    <w:p w:rsidR="007D477D" w:rsidRPr="005955C2" w:rsidRDefault="00B720A3" w:rsidP="00B720A3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3371850" cy="2381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B1" w:rsidRDefault="00223A03" w:rsidP="002D39C2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2</w:t>
      </w:r>
      <w:r w:rsidR="007D477D">
        <w:rPr>
          <w:rFonts w:asciiTheme="majorHAnsi" w:hAnsiTheme="majorHAnsi" w:cstheme="majorHAnsi"/>
          <w:color w:val="auto"/>
        </w:rPr>
        <w:t>.</w:t>
      </w:r>
    </w:p>
    <w:p w:rsidR="007D477D" w:rsidRDefault="00EE52B1" w:rsidP="002D39C2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 xml:space="preserve">Na teia de aranha representada na figura que segue, </w:t>
      </w:r>
      <w:r w:rsidR="002D39C2" w:rsidRPr="002D39C2">
        <w:rPr>
          <w:rFonts w:asciiTheme="majorHAnsi" w:hAnsiTheme="majorHAnsi" w:cstheme="majorHAnsi"/>
          <w:color w:val="auto"/>
        </w:rPr>
        <w:t xml:space="preserve">A, B, C, D, E, F, G e H são os </w:t>
      </w:r>
      <w:r>
        <w:rPr>
          <w:rFonts w:asciiTheme="majorHAnsi" w:hAnsiTheme="majorHAnsi" w:cstheme="majorHAnsi"/>
          <w:color w:val="auto"/>
        </w:rPr>
        <w:t>“</w:t>
      </w:r>
      <w:r w:rsidR="002D39C2" w:rsidRPr="002D39C2">
        <w:rPr>
          <w:rFonts w:asciiTheme="majorHAnsi" w:hAnsiTheme="majorHAnsi" w:cstheme="majorHAnsi"/>
          <w:color w:val="auto"/>
        </w:rPr>
        <w:t>fios</w:t>
      </w:r>
      <w:r>
        <w:rPr>
          <w:rFonts w:asciiTheme="majorHAnsi" w:hAnsiTheme="majorHAnsi" w:cstheme="majorHAnsi"/>
          <w:color w:val="auto"/>
        </w:rPr>
        <w:t>”</w:t>
      </w:r>
      <w:r w:rsidR="002D39C2" w:rsidRPr="002D39C2">
        <w:rPr>
          <w:rFonts w:asciiTheme="majorHAnsi" w:hAnsiTheme="majorHAnsi" w:cstheme="majorHAnsi"/>
          <w:color w:val="auto"/>
        </w:rPr>
        <w:t xml:space="preserve"> de apoio que uma aranha usa para</w:t>
      </w:r>
      <w:r>
        <w:rPr>
          <w:rFonts w:asciiTheme="majorHAnsi" w:hAnsiTheme="majorHAnsi" w:cstheme="majorHAnsi"/>
          <w:color w:val="auto"/>
        </w:rPr>
        <w:t xml:space="preserve"> construir sua teia</w:t>
      </w:r>
      <w:r w:rsidR="002D39C2" w:rsidRPr="002D39C2">
        <w:rPr>
          <w:rFonts w:asciiTheme="majorHAnsi" w:hAnsiTheme="majorHAnsi" w:cstheme="majorHAnsi"/>
          <w:color w:val="auto"/>
        </w:rPr>
        <w:t>. A aranha continua seu trabalho</w:t>
      </w:r>
      <w:r>
        <w:rPr>
          <w:rFonts w:asciiTheme="majorHAnsi" w:hAnsiTheme="majorHAnsi" w:cstheme="majorHAnsi"/>
          <w:color w:val="auto"/>
        </w:rPr>
        <w:t xml:space="preserve"> e, nesse sentido,</w:t>
      </w:r>
      <w:r w:rsidR="002D39C2" w:rsidRPr="002D39C2">
        <w:rPr>
          <w:rFonts w:asciiTheme="majorHAnsi" w:hAnsiTheme="majorHAnsi" w:cstheme="majorHAnsi"/>
          <w:color w:val="auto"/>
        </w:rPr>
        <w:t xml:space="preserve"> </w:t>
      </w:r>
      <w:r>
        <w:rPr>
          <w:rFonts w:asciiTheme="majorHAnsi" w:hAnsiTheme="majorHAnsi" w:cstheme="majorHAnsi"/>
          <w:color w:val="auto"/>
        </w:rPr>
        <w:t>s</w:t>
      </w:r>
      <w:r w:rsidR="002D39C2" w:rsidRPr="002D39C2">
        <w:rPr>
          <w:rFonts w:asciiTheme="majorHAnsi" w:hAnsiTheme="majorHAnsi" w:cstheme="majorHAnsi"/>
          <w:color w:val="auto"/>
        </w:rPr>
        <w:t>obre</w:t>
      </w:r>
      <w:r>
        <w:rPr>
          <w:rFonts w:asciiTheme="majorHAnsi" w:hAnsiTheme="majorHAnsi" w:cstheme="majorHAnsi"/>
          <w:color w:val="auto"/>
        </w:rPr>
        <w:t xml:space="preserve"> </w:t>
      </w:r>
      <w:r w:rsidR="002D39C2" w:rsidRPr="002D39C2">
        <w:rPr>
          <w:rFonts w:asciiTheme="majorHAnsi" w:hAnsiTheme="majorHAnsi" w:cstheme="majorHAnsi"/>
          <w:color w:val="auto"/>
        </w:rPr>
        <w:t>qual fio de apoio estará o número 118?</w:t>
      </w:r>
    </w:p>
    <w:p w:rsidR="00EE52B1" w:rsidRDefault="00EE52B1" w:rsidP="002D39C2">
      <w:pPr>
        <w:jc w:val="both"/>
        <w:rPr>
          <w:rFonts w:asciiTheme="majorHAnsi" w:hAnsiTheme="majorHAnsi" w:cstheme="majorHAnsi"/>
          <w:color w:val="auto"/>
        </w:rPr>
      </w:pPr>
    </w:p>
    <w:p w:rsidR="00EE52B1" w:rsidRDefault="00EE52B1" w:rsidP="00EE52B1">
      <w:pPr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3352800" cy="26003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2B1" w:rsidRPr="005955C2" w:rsidRDefault="00EE52B1" w:rsidP="002D39C2">
      <w:pPr>
        <w:jc w:val="both"/>
        <w:rPr>
          <w:rFonts w:asciiTheme="majorHAnsi" w:hAnsiTheme="majorHAnsi" w:cstheme="majorHAnsi"/>
          <w:color w:val="auto"/>
        </w:rPr>
      </w:pPr>
    </w:p>
    <w:p w:rsidR="00354026" w:rsidRDefault="00354026" w:rsidP="00354026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lastRenderedPageBreak/>
        <w:t>Exercício 3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</w:p>
    <w:p w:rsidR="007D477D" w:rsidRPr="005955C2" w:rsidRDefault="00FE38D8" w:rsidP="0035402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19775" cy="140017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Pr="005955C2" w:rsidRDefault="00354026" w:rsidP="004E4DA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B45047" w:rsidRDefault="00B45047" w:rsidP="003E4D09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3E4D09" w:rsidRPr="005955C2" w:rsidRDefault="009975EB" w:rsidP="003E4D09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4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</w:p>
    <w:p w:rsidR="001E29EF" w:rsidRPr="005955C2" w:rsidRDefault="00C9546A" w:rsidP="001E29EF">
      <w:pPr>
        <w:jc w:val="both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6000750" cy="2095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EF" w:rsidRDefault="001E29EF" w:rsidP="001E29EF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Exercício 5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</w:p>
    <w:p w:rsidR="007D477D" w:rsidRPr="005955C2" w:rsidRDefault="00D07AD3" w:rsidP="001E29EF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95975" cy="2333625"/>
            <wp:effectExtent l="0" t="0" r="9525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3B6" w:rsidRDefault="009A13B6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EE2F44" w:rsidRPr="005955C2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A13B6" w:rsidRDefault="009A13B6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Exercício 6</w:t>
      </w:r>
      <w:r w:rsidR="007D477D">
        <w:rPr>
          <w:rFonts w:asciiTheme="majorHAnsi" w:hAnsiTheme="majorHAnsi" w:cstheme="majorHAnsi"/>
          <w:b/>
          <w:color w:val="auto"/>
        </w:rPr>
        <w:t>.</w:t>
      </w:r>
    </w:p>
    <w:p w:rsidR="00EE2F44" w:rsidRDefault="00EE2F44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b/>
          <w:color w:val="auto"/>
        </w:rPr>
      </w:pPr>
    </w:p>
    <w:p w:rsidR="007D477D" w:rsidRDefault="00EE2F44" w:rsidP="00EE2F44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EE2F44">
        <w:rPr>
          <w:rFonts w:asciiTheme="majorHAnsi" w:hAnsiTheme="majorHAnsi" w:cstheme="majorHAnsi"/>
          <w:color w:val="auto"/>
        </w:rPr>
        <w:t>A soma dos números das faces opostas de um dado é sempre 7. O dado da figura é girado sucessivamente sobre o caminho indicado até parar na última posição, destacada em cinza. Nessa posição, qual é o número que está na face superior do dado?</w:t>
      </w:r>
    </w:p>
    <w:p w:rsidR="00EE2F44" w:rsidRPr="00EE2F44" w:rsidRDefault="00EE2F44" w:rsidP="00EE2F4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371725" cy="188595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7D" w:rsidRPr="00EE2F44" w:rsidRDefault="007D477D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A13B6" w:rsidRPr="005955C2" w:rsidRDefault="009A13B6" w:rsidP="009A13B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B0299" w:rsidRDefault="004E4DA0" w:rsidP="007D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7</w:t>
      </w:r>
      <w:r w:rsidRPr="005955C2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color w:val="auto"/>
        </w:rPr>
        <w:t xml:space="preserve"> </w:t>
      </w:r>
    </w:p>
    <w:p w:rsidR="00B45047" w:rsidRDefault="00B45047" w:rsidP="007D477D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7D477D" w:rsidRDefault="00220516" w:rsidP="0022051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220516">
        <w:rPr>
          <w:rFonts w:asciiTheme="majorHAnsi" w:hAnsiTheme="majorHAnsi" w:cstheme="majorHAnsi"/>
          <w:color w:val="auto"/>
        </w:rPr>
        <w:t>O professor Michel aplicou duas provas a seus dez alunos e divulgou as notas por meio do gráfico mostrado abaixo.  Por exemplo, o aluno A obteve notas 9 e 8 nas</w:t>
      </w:r>
      <w:r>
        <w:rPr>
          <w:rFonts w:asciiTheme="majorHAnsi" w:hAnsiTheme="majorHAnsi" w:cstheme="majorHAnsi"/>
          <w:color w:val="auto"/>
        </w:rPr>
        <w:t xml:space="preserve"> </w:t>
      </w:r>
      <w:r w:rsidRPr="00220516">
        <w:rPr>
          <w:rFonts w:asciiTheme="majorHAnsi" w:hAnsiTheme="majorHAnsi" w:cstheme="majorHAnsi"/>
          <w:color w:val="auto"/>
        </w:rPr>
        <w:t>provas 1 e 2, respectivamente; já o aluno B obteve notas 3 e 5. Para um aluno ser aprovado, a média aritmética de</w:t>
      </w:r>
      <w:r>
        <w:rPr>
          <w:rFonts w:asciiTheme="majorHAnsi" w:hAnsiTheme="majorHAnsi" w:cstheme="majorHAnsi"/>
          <w:color w:val="auto"/>
        </w:rPr>
        <w:t xml:space="preserve"> </w:t>
      </w:r>
      <w:r w:rsidRPr="00220516">
        <w:rPr>
          <w:rFonts w:asciiTheme="majorHAnsi" w:hAnsiTheme="majorHAnsi" w:cstheme="majorHAnsi"/>
          <w:color w:val="auto"/>
        </w:rPr>
        <w:t>suas notas deve ser igual a 6 ou maior do que 6. Quantos alunos foram aprovados?</w:t>
      </w:r>
    </w:p>
    <w:p w:rsidR="00220516" w:rsidRDefault="00220516" w:rsidP="0022051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220516" w:rsidRDefault="00220516" w:rsidP="00220516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2038350" cy="1781175"/>
            <wp:effectExtent l="0" t="0" r="0" b="952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16" w:rsidRDefault="00220516" w:rsidP="0022051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B0299" w:rsidRDefault="00E979A2" w:rsidP="007D47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color w:val="auto"/>
          <w:lang w:eastAsia="pt-BR"/>
        </w:rPr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color w:val="auto"/>
          <w:lang w:eastAsia="pt-BR"/>
        </w:rPr>
        <w:t>8</w:t>
      </w:r>
      <w:r w:rsidR="007D477D">
        <w:rPr>
          <w:rFonts w:asciiTheme="majorHAnsi" w:eastAsia="Times New Roman" w:hAnsiTheme="majorHAnsi" w:cstheme="majorHAnsi"/>
          <w:b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color w:val="auto"/>
          <w:lang w:eastAsia="pt-BR"/>
        </w:rPr>
        <w:t xml:space="preserve"> </w:t>
      </w:r>
    </w:p>
    <w:p w:rsidR="007D477D" w:rsidRDefault="007D477D" w:rsidP="007D477D">
      <w:pP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  <w:lang w:eastAsia="pt-BR"/>
        </w:rPr>
      </w:pPr>
    </w:p>
    <w:p w:rsidR="007D477D" w:rsidRPr="00835F58" w:rsidRDefault="00F600F0" w:rsidP="007D477D">
      <w:pPr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835F58">
        <w:rPr>
          <w:rFonts w:asciiTheme="majorHAnsi" w:hAnsiTheme="majorHAnsi" w:cstheme="majorHAnsi"/>
          <w:color w:val="auto"/>
        </w:rPr>
        <w:t>Uma lagartixa está no interior de um quarto e começa a se deslocar. Esse quarto, apresentando o formato de um paralelepípedo retangular, é representado pela figura.</w:t>
      </w:r>
    </w:p>
    <w:p w:rsidR="00BB0299" w:rsidRPr="00835F58" w:rsidRDefault="00BB0299" w:rsidP="00BB0299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</w:p>
    <w:p w:rsidR="00D54911" w:rsidRPr="00835F58" w:rsidRDefault="00D54911" w:rsidP="007D477D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</w:p>
    <w:p w:rsidR="00D54911" w:rsidRPr="00835F58" w:rsidRDefault="00F600F0" w:rsidP="00F600F0">
      <w:pPr>
        <w:spacing w:after="0"/>
        <w:jc w:val="center"/>
        <w:rPr>
          <w:rFonts w:asciiTheme="majorHAnsi" w:hAnsiTheme="majorHAnsi" w:cstheme="majorHAnsi"/>
          <w:bCs/>
          <w:color w:val="auto"/>
        </w:rPr>
      </w:pPr>
      <w:r w:rsidRPr="00835F58">
        <w:rPr>
          <w:rFonts w:asciiTheme="majorHAnsi" w:hAnsiTheme="majorHAnsi" w:cstheme="majorHAnsi"/>
          <w:bCs/>
          <w:noProof/>
          <w:color w:val="auto"/>
          <w:lang w:eastAsia="pt-BR"/>
        </w:rPr>
        <w:drawing>
          <wp:inline distT="0" distB="0" distL="0" distR="0">
            <wp:extent cx="2647950" cy="12192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F0" w:rsidRDefault="00F600F0" w:rsidP="007D477D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  <w:r w:rsidRPr="00835F58">
        <w:rPr>
          <w:rFonts w:asciiTheme="majorHAnsi" w:hAnsiTheme="majorHAnsi" w:cstheme="majorHAnsi"/>
          <w:bCs/>
          <w:color w:val="auto"/>
        </w:rPr>
        <w:lastRenderedPageBreak/>
        <w:t>A lagartixa parte do ponto B e vai até o ponto A. A seguir, de A ela se desloca, pela parede, até o ponto M, que é o ponto médio do segmento EF. Finalmente, pelo teto, ela vai do ponto M até o ponto H. Considere que todos esses deslocamentos foram feitos pelo caminho de menor distância entre os respectivos pontos envolvidos.</w:t>
      </w:r>
    </w:p>
    <w:p w:rsidR="00835F58" w:rsidRPr="00835F58" w:rsidRDefault="00835F58" w:rsidP="007D477D">
      <w:pPr>
        <w:spacing w:after="0"/>
        <w:jc w:val="both"/>
        <w:rPr>
          <w:rFonts w:asciiTheme="majorHAnsi" w:hAnsiTheme="majorHAnsi" w:cstheme="majorHAnsi"/>
          <w:bCs/>
          <w:color w:val="auto"/>
        </w:rPr>
      </w:pPr>
      <w:r w:rsidRPr="00835F58">
        <w:rPr>
          <w:rFonts w:asciiTheme="majorHAnsi" w:hAnsiTheme="majorHAnsi" w:cstheme="majorHAnsi"/>
          <w:bCs/>
          <w:color w:val="auto"/>
        </w:rPr>
        <w:t xml:space="preserve">A projeção </w:t>
      </w:r>
      <w:r>
        <w:rPr>
          <w:rFonts w:asciiTheme="majorHAnsi" w:hAnsiTheme="majorHAnsi" w:cstheme="majorHAnsi"/>
          <w:bCs/>
          <w:color w:val="auto"/>
        </w:rPr>
        <w:t>“</w:t>
      </w:r>
      <w:r w:rsidRPr="00835F58">
        <w:rPr>
          <w:rFonts w:asciiTheme="majorHAnsi" w:hAnsiTheme="majorHAnsi" w:cstheme="majorHAnsi"/>
          <w:bCs/>
          <w:color w:val="auto"/>
        </w:rPr>
        <w:t>ortogonal</w:t>
      </w:r>
      <w:r>
        <w:rPr>
          <w:rFonts w:asciiTheme="majorHAnsi" w:hAnsiTheme="majorHAnsi" w:cstheme="majorHAnsi"/>
          <w:bCs/>
          <w:color w:val="auto"/>
        </w:rPr>
        <w:t>”</w:t>
      </w:r>
      <w:r w:rsidRPr="00835F58">
        <w:rPr>
          <w:rFonts w:asciiTheme="majorHAnsi" w:hAnsiTheme="majorHAnsi" w:cstheme="majorHAnsi"/>
          <w:bCs/>
          <w:color w:val="auto"/>
        </w:rPr>
        <w:t xml:space="preserve"> desses deslocamentos no plano que contém o chão do quarto é dado por:</w:t>
      </w:r>
    </w:p>
    <w:p w:rsidR="00F600F0" w:rsidRDefault="00F600F0" w:rsidP="00B45047">
      <w:pPr>
        <w:spacing w:after="0"/>
        <w:jc w:val="center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3752850" cy="7239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0F0" w:rsidRDefault="00F600F0" w:rsidP="00B45047">
      <w:pPr>
        <w:spacing w:after="0"/>
        <w:jc w:val="center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3676650" cy="8191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11" w:rsidRDefault="00D54911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B45047" w:rsidRDefault="00B45047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BE7077" w:rsidRDefault="00E979A2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bCs/>
          <w:color w:val="auto"/>
        </w:rPr>
        <w:t>9</w:t>
      </w:r>
      <w:r w:rsidR="007D477D">
        <w:rPr>
          <w:rFonts w:asciiTheme="majorHAnsi" w:hAnsiTheme="majorHAnsi" w:cstheme="majorHAnsi"/>
          <w:b/>
          <w:bCs/>
          <w:color w:val="auto"/>
        </w:rPr>
        <w:t>.</w:t>
      </w:r>
    </w:p>
    <w:p w:rsidR="007D477D" w:rsidRDefault="00D54911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5895975" cy="13430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77D" w:rsidRDefault="007D477D" w:rsidP="007D477D">
      <w:pPr>
        <w:spacing w:after="0"/>
        <w:jc w:val="both"/>
        <w:rPr>
          <w:rFonts w:asciiTheme="majorHAnsi" w:hAnsiTheme="majorHAnsi" w:cstheme="majorHAnsi"/>
          <w:b/>
          <w:bCs/>
          <w:color w:val="auto"/>
        </w:rPr>
      </w:pPr>
    </w:p>
    <w:p w:rsidR="00BB0299" w:rsidRDefault="00E979A2" w:rsidP="00BB0299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Exercício </w:t>
      </w:r>
      <w:r w:rsidR="0073693D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10</w:t>
      </w:r>
      <w:r w:rsidR="007D477D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7D477D" w:rsidRPr="005955C2" w:rsidRDefault="00AF3B9B" w:rsidP="00BB0299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667375" cy="55245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99" w:rsidRDefault="00E979A2" w:rsidP="00BB0299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 xml:space="preserve">Exercício </w:t>
      </w:r>
      <w:r w:rsidR="0073693D" w:rsidRPr="005955C2">
        <w:rPr>
          <w:rFonts w:asciiTheme="majorHAnsi" w:hAnsiTheme="majorHAnsi" w:cstheme="majorHAnsi"/>
          <w:b/>
          <w:color w:val="auto"/>
        </w:rPr>
        <w:t>11</w:t>
      </w:r>
      <w:r w:rsidR="007D477D">
        <w:rPr>
          <w:rFonts w:asciiTheme="majorHAnsi" w:hAnsiTheme="majorHAnsi" w:cstheme="majorHAnsi"/>
          <w:b/>
          <w:color w:val="auto"/>
        </w:rPr>
        <w:t>.</w:t>
      </w:r>
    </w:p>
    <w:p w:rsidR="007D477D" w:rsidRDefault="002A724A" w:rsidP="00BB0299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848350" cy="23907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8B" w:rsidRPr="005955C2" w:rsidRDefault="000C6DF2" w:rsidP="007D477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Exercício 12</w:t>
      </w:r>
      <w:r w:rsidR="007D477D">
        <w:rPr>
          <w:rFonts w:asciiTheme="majorHAnsi" w:hAnsiTheme="majorHAnsi" w:cstheme="majorHAnsi"/>
          <w:b/>
          <w:color w:val="auto"/>
        </w:rPr>
        <w:t xml:space="preserve">.  </w:t>
      </w:r>
    </w:p>
    <w:p w:rsidR="00E91F54" w:rsidRDefault="00E91F5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E91F54" w:rsidRDefault="00E91F5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Cada uma das figuras seguintes pode ser “dobrada” de forma a representar um dado. Em todas as figuras faltam três números. Determine como numerar os quadrados em branco, de forma que a soma dos números em faces opostas seja sempre sete.</w:t>
      </w:r>
    </w:p>
    <w:p w:rsidR="00E91F54" w:rsidRDefault="00E91F54">
      <w:pPr>
        <w:suppressAutoHyphens w:val="0"/>
        <w:overflowPunct/>
        <w:spacing w:after="0" w:line="240" w:lineRule="auto"/>
        <w:rPr>
          <w:rFonts w:asciiTheme="majorHAnsi" w:hAnsiTheme="majorHAnsi" w:cstheme="majorHAnsi"/>
          <w:color w:val="auto"/>
        </w:rPr>
      </w:pPr>
    </w:p>
    <w:p w:rsidR="00EE2F44" w:rsidRDefault="00E91F54" w:rsidP="00E91F54">
      <w:pPr>
        <w:suppressAutoHyphens w:val="0"/>
        <w:overflowPunct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4476750" cy="1295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Pr="005955C2" w:rsidRDefault="00EE2F44" w:rsidP="00EE2F44">
      <w:pPr>
        <w:suppressAutoHyphens w:val="0"/>
        <w:overflowPunct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color w:val="auto"/>
        </w:rPr>
        <w:t>OBS: Sugerimos relacionar essa questão com a questão 06 anterior.</w:t>
      </w:r>
      <w:r w:rsidR="00354026" w:rsidRPr="005955C2">
        <w:rPr>
          <w:rFonts w:asciiTheme="majorHAnsi" w:hAnsiTheme="majorHAnsi" w:cstheme="majorHAnsi"/>
          <w:color w:val="auto"/>
        </w:rPr>
        <w:br w:type="page"/>
      </w:r>
    </w:p>
    <w:p w:rsidR="00354026" w:rsidRPr="005955C2" w:rsidRDefault="00354026" w:rsidP="0035402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  <w:sz w:val="24"/>
          <w:szCs w:val="24"/>
        </w:rPr>
      </w:pPr>
      <w:r w:rsidRPr="005955C2">
        <w:rPr>
          <w:rFonts w:asciiTheme="majorHAnsi" w:hAnsiTheme="majorHAnsi" w:cstheme="majorHAnsi"/>
          <w:color w:val="auto"/>
          <w:sz w:val="24"/>
          <w:szCs w:val="24"/>
        </w:rPr>
        <w:lastRenderedPageBreak/>
        <w:t xml:space="preserve">Lista de Exercícios – OBMEP NA ESCOLA – N2 – ciclo </w:t>
      </w:r>
      <w:r w:rsidR="002755F5">
        <w:rPr>
          <w:rFonts w:asciiTheme="majorHAnsi" w:hAnsiTheme="majorHAnsi" w:cstheme="majorHAnsi"/>
          <w:color w:val="auto"/>
          <w:sz w:val="24"/>
          <w:szCs w:val="24"/>
        </w:rPr>
        <w:t>5</w:t>
      </w:r>
      <w:r w:rsidRPr="005955C2">
        <w:rPr>
          <w:rFonts w:asciiTheme="majorHAnsi" w:hAnsiTheme="majorHAnsi" w:cstheme="majorHAnsi"/>
          <w:color w:val="auto"/>
          <w:sz w:val="24"/>
          <w:szCs w:val="24"/>
        </w:rPr>
        <w:t xml:space="preserve"> – Encontro 2</w:t>
      </w:r>
    </w:p>
    <w:p w:rsidR="00354026" w:rsidRPr="005955C2" w:rsidRDefault="00354026" w:rsidP="00354026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hd w:val="clear" w:color="auto" w:fill="DAEEF3"/>
        <w:spacing w:after="0" w:line="240" w:lineRule="auto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color w:val="auto"/>
          <w:sz w:val="24"/>
          <w:szCs w:val="24"/>
        </w:rPr>
        <w:t>SOLUÇÕES e COMENTÁRIOS</w:t>
      </w:r>
    </w:p>
    <w:p w:rsidR="00354026" w:rsidRPr="005955C2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54026" w:rsidRPr="005955C2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45047" w:rsidRDefault="00B45047" w:rsidP="00354026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</w:p>
    <w:p w:rsidR="00CE7B64" w:rsidRDefault="00354026" w:rsidP="00354026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Exercício 1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  <w:r w:rsidRPr="005955C2">
        <w:rPr>
          <w:rFonts w:asciiTheme="majorHAnsi" w:hAnsiTheme="majorHAnsi" w:cstheme="majorHAnsi"/>
          <w:b/>
          <w:color w:val="auto"/>
        </w:rPr>
        <w:t>(</w:t>
      </w:r>
      <w:r w:rsidR="00B00DED">
        <w:rPr>
          <w:rFonts w:asciiTheme="majorHAnsi" w:hAnsiTheme="majorHAnsi" w:cstheme="majorHAnsi"/>
          <w:b/>
          <w:color w:val="auto"/>
        </w:rPr>
        <w:t xml:space="preserve">Livro: </w:t>
      </w:r>
      <w:r w:rsidR="00B00DED" w:rsidRPr="00B720A3">
        <w:rPr>
          <w:rFonts w:asciiTheme="majorHAnsi" w:hAnsiTheme="majorHAnsi" w:cstheme="majorHAnsi"/>
          <w:b/>
          <w:color w:val="auto"/>
        </w:rPr>
        <w:t>Primeiros passos em Combinatória, Aritmética e Álgebra, pg</w:t>
      </w:r>
      <w:r w:rsidR="00B00DED">
        <w:rPr>
          <w:rFonts w:asciiTheme="majorHAnsi" w:hAnsiTheme="majorHAnsi" w:cstheme="majorHAnsi"/>
          <w:b/>
          <w:color w:val="auto"/>
        </w:rPr>
        <w:t xml:space="preserve">. </w:t>
      </w:r>
      <w:r w:rsidR="00B00DED" w:rsidRPr="00B720A3">
        <w:rPr>
          <w:rFonts w:asciiTheme="majorHAnsi" w:hAnsiTheme="majorHAnsi" w:cstheme="majorHAnsi"/>
          <w:b/>
          <w:color w:val="auto"/>
        </w:rPr>
        <w:t>28)</w:t>
      </w:r>
    </w:p>
    <w:p w:rsidR="002755F5" w:rsidRDefault="00B00DED" w:rsidP="0035402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524500" cy="16954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ED" w:rsidRPr="00B45047" w:rsidRDefault="00B00DED" w:rsidP="00354026">
      <w:pPr>
        <w:jc w:val="both"/>
        <w:rPr>
          <w:rFonts w:asciiTheme="majorHAnsi" w:hAnsiTheme="majorHAnsi" w:cstheme="majorHAnsi"/>
          <w:color w:val="auto"/>
          <w:sz w:val="24"/>
          <w:szCs w:val="24"/>
        </w:rPr>
      </w:pPr>
      <w:r w:rsidRPr="00B45047">
        <w:rPr>
          <w:rFonts w:asciiTheme="majorHAnsi" w:hAnsiTheme="majorHAnsi" w:cstheme="majorHAnsi"/>
          <w:color w:val="auto"/>
          <w:sz w:val="24"/>
          <w:szCs w:val="24"/>
        </w:rPr>
        <w:t xml:space="preserve">OBS: O problema estimula a percepção de padrões </w:t>
      </w:r>
      <w:r w:rsidR="00EE52B1" w:rsidRPr="00B45047">
        <w:rPr>
          <w:rFonts w:asciiTheme="majorHAnsi" w:hAnsiTheme="majorHAnsi" w:cstheme="majorHAnsi"/>
          <w:color w:val="auto"/>
          <w:sz w:val="24"/>
          <w:szCs w:val="24"/>
        </w:rPr>
        <w:t xml:space="preserve">numéricos </w:t>
      </w:r>
      <w:r w:rsidRPr="00B45047">
        <w:rPr>
          <w:rFonts w:asciiTheme="majorHAnsi" w:hAnsiTheme="majorHAnsi" w:cstheme="majorHAnsi"/>
          <w:color w:val="auto"/>
          <w:sz w:val="24"/>
          <w:szCs w:val="24"/>
        </w:rPr>
        <w:t>presentes na rede quadriculada</w:t>
      </w:r>
      <w:r w:rsidR="002900F5" w:rsidRPr="00B45047">
        <w:rPr>
          <w:rFonts w:asciiTheme="majorHAnsi" w:hAnsiTheme="majorHAnsi" w:cstheme="majorHAnsi"/>
          <w:color w:val="auto"/>
          <w:sz w:val="24"/>
          <w:szCs w:val="24"/>
        </w:rPr>
        <w:t xml:space="preserve">. Sugerimos ao professor iniciar a atividade destacando, junto aos alunos, os posicionamentos </w:t>
      </w:r>
      <w:r w:rsidR="00C56E8C" w:rsidRPr="00B45047">
        <w:rPr>
          <w:rFonts w:asciiTheme="majorHAnsi" w:hAnsiTheme="majorHAnsi" w:cstheme="majorHAnsi"/>
          <w:color w:val="auto"/>
          <w:sz w:val="24"/>
          <w:szCs w:val="24"/>
        </w:rPr>
        <w:t xml:space="preserve">na rede </w:t>
      </w:r>
      <w:r w:rsidR="002900F5" w:rsidRPr="00B45047">
        <w:rPr>
          <w:rFonts w:asciiTheme="majorHAnsi" w:hAnsiTheme="majorHAnsi" w:cstheme="majorHAnsi"/>
          <w:color w:val="auto"/>
          <w:sz w:val="24"/>
          <w:szCs w:val="24"/>
        </w:rPr>
        <w:t xml:space="preserve">dos quadrados perfeitos pares e ímpares. </w:t>
      </w:r>
    </w:p>
    <w:p w:rsidR="0017578A" w:rsidRPr="005955C2" w:rsidRDefault="0017578A" w:rsidP="00354026">
      <w:pPr>
        <w:jc w:val="both"/>
        <w:rPr>
          <w:rFonts w:asciiTheme="majorHAnsi" w:hAnsiTheme="majorHAnsi" w:cstheme="majorHAnsi"/>
          <w:color w:val="auto"/>
        </w:rPr>
      </w:pPr>
    </w:p>
    <w:p w:rsidR="00B45047" w:rsidRDefault="00B45047" w:rsidP="002755F5">
      <w:pPr>
        <w:jc w:val="both"/>
        <w:rPr>
          <w:rFonts w:asciiTheme="majorHAnsi" w:hAnsiTheme="majorHAnsi" w:cstheme="majorHAnsi"/>
          <w:b/>
          <w:color w:val="auto"/>
        </w:rPr>
      </w:pPr>
    </w:p>
    <w:p w:rsidR="00354026" w:rsidRPr="0017578A" w:rsidRDefault="00354026" w:rsidP="002755F5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2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Pr="005955C2">
        <w:rPr>
          <w:rFonts w:asciiTheme="majorHAnsi" w:hAnsiTheme="majorHAnsi" w:cstheme="majorHAnsi"/>
          <w:b/>
          <w:color w:val="auto"/>
        </w:rPr>
        <w:t xml:space="preserve"> </w:t>
      </w:r>
      <w:r w:rsidRPr="0017578A">
        <w:rPr>
          <w:rFonts w:asciiTheme="majorHAnsi" w:hAnsiTheme="majorHAnsi" w:cstheme="majorHAnsi"/>
          <w:b/>
          <w:color w:val="auto"/>
        </w:rPr>
        <w:t>(</w:t>
      </w:r>
      <w:r w:rsidR="0017578A" w:rsidRPr="0017578A">
        <w:rPr>
          <w:rFonts w:asciiTheme="majorHAnsi" w:hAnsiTheme="majorHAnsi" w:cstheme="majorHAnsi"/>
          <w:b/>
          <w:color w:val="auto"/>
        </w:rPr>
        <w:t>Banco de Questões 2010, Nível 2, questão 5, página 35)</w:t>
      </w:r>
      <w:r w:rsidRPr="0017578A">
        <w:rPr>
          <w:rFonts w:asciiTheme="majorHAnsi" w:hAnsiTheme="majorHAnsi" w:cstheme="majorHAnsi"/>
          <w:b/>
          <w:color w:val="auto"/>
        </w:rPr>
        <w:t xml:space="preserve"> </w:t>
      </w:r>
    </w:p>
    <w:p w:rsidR="00BE7077" w:rsidRPr="005955C2" w:rsidRDefault="003F6ACA" w:rsidP="00BE7077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724525" cy="29051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047" w:rsidRDefault="00B45047" w:rsidP="00BE7077">
      <w:pPr>
        <w:jc w:val="both"/>
        <w:rPr>
          <w:rFonts w:asciiTheme="majorHAnsi" w:hAnsiTheme="majorHAnsi" w:cstheme="majorHAnsi"/>
          <w:b/>
          <w:color w:val="auto"/>
        </w:rPr>
      </w:pPr>
    </w:p>
    <w:p w:rsidR="00B45047" w:rsidRDefault="00B45047" w:rsidP="00BE7077">
      <w:pPr>
        <w:jc w:val="both"/>
        <w:rPr>
          <w:rFonts w:asciiTheme="majorHAnsi" w:hAnsiTheme="majorHAnsi" w:cstheme="majorHAnsi"/>
          <w:b/>
          <w:color w:val="auto"/>
        </w:rPr>
      </w:pPr>
    </w:p>
    <w:p w:rsidR="00B45047" w:rsidRDefault="00B45047" w:rsidP="00BE7077">
      <w:pPr>
        <w:jc w:val="both"/>
        <w:rPr>
          <w:rFonts w:asciiTheme="majorHAnsi" w:hAnsiTheme="majorHAnsi" w:cstheme="majorHAnsi"/>
          <w:b/>
          <w:color w:val="auto"/>
        </w:rPr>
      </w:pPr>
    </w:p>
    <w:p w:rsidR="00BE7077" w:rsidRDefault="00BE7077" w:rsidP="00BE7077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lastRenderedPageBreak/>
        <w:t>Solução do Exercício 3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FE38D8">
        <w:rPr>
          <w:rFonts w:asciiTheme="majorHAnsi" w:hAnsiTheme="majorHAnsi" w:cstheme="majorHAnsi"/>
          <w:b/>
          <w:color w:val="auto"/>
        </w:rPr>
        <w:t xml:space="preserve"> (Prova da OBMEP – 2018, N1, 1</w:t>
      </w:r>
      <w:r w:rsidR="00FE38D8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FE38D8">
        <w:rPr>
          <w:rFonts w:asciiTheme="majorHAnsi" w:hAnsiTheme="majorHAnsi" w:cstheme="majorHAnsi"/>
          <w:b/>
          <w:color w:val="auto"/>
        </w:rPr>
        <w:t xml:space="preserve"> fase, questão 11)</w:t>
      </w:r>
    </w:p>
    <w:p w:rsidR="00FE38D8" w:rsidRPr="005955C2" w:rsidRDefault="00FE38D8" w:rsidP="00BE7077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924550" cy="2809875"/>
            <wp:effectExtent l="0" t="0" r="0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77" w:rsidRPr="005955C2" w:rsidRDefault="00BE7077" w:rsidP="00BE707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354026" w:rsidRPr="005955C2" w:rsidRDefault="00354026" w:rsidP="00354026">
      <w:pPr>
        <w:jc w:val="both"/>
        <w:rPr>
          <w:rFonts w:asciiTheme="majorHAnsi" w:hAnsiTheme="majorHAnsi" w:cstheme="majorHAnsi"/>
          <w:color w:val="auto"/>
        </w:rPr>
      </w:pPr>
    </w:p>
    <w:p w:rsidR="00AB0551" w:rsidRDefault="002755F5" w:rsidP="00AB0551">
      <w:pPr>
        <w:jc w:val="both"/>
        <w:rPr>
          <w:rFonts w:asciiTheme="majorHAnsi" w:hAnsiTheme="majorHAnsi" w:cstheme="majorHAnsi"/>
          <w:b/>
          <w:color w:val="auto"/>
        </w:rPr>
      </w:pPr>
      <w:r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4.</w:t>
      </w:r>
      <w:r w:rsidR="00354026"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  <w:r w:rsidR="00AB0551">
        <w:rPr>
          <w:rFonts w:asciiTheme="majorHAnsi" w:hAnsiTheme="majorHAnsi" w:cstheme="majorHAnsi"/>
          <w:b/>
          <w:color w:val="auto"/>
        </w:rPr>
        <w:t>(Prova da OBMEP – 2015, N2, 1</w:t>
      </w:r>
      <w:r w:rsidR="00AB0551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AB0551">
        <w:rPr>
          <w:rFonts w:asciiTheme="majorHAnsi" w:hAnsiTheme="majorHAnsi" w:cstheme="majorHAnsi"/>
          <w:b/>
          <w:color w:val="auto"/>
        </w:rPr>
        <w:t xml:space="preserve"> fase, questão 4)</w:t>
      </w:r>
    </w:p>
    <w:p w:rsidR="00354026" w:rsidRPr="005955C2" w:rsidRDefault="00AB0551" w:rsidP="00354026">
      <w:pPr>
        <w:jc w:val="both"/>
        <w:rPr>
          <w:rFonts w:asciiTheme="majorHAnsi" w:hAnsiTheme="majorHAnsi" w:cstheme="majorHAnsi"/>
          <w:b/>
          <w:bCs/>
          <w:color w:val="auto"/>
        </w:rPr>
      </w:pPr>
      <w:r>
        <w:rPr>
          <w:rFonts w:asciiTheme="majorHAnsi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5838825" cy="20478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026" w:rsidRPr="005955C2" w:rsidRDefault="00354026" w:rsidP="00354026">
      <w:pPr>
        <w:jc w:val="both"/>
        <w:rPr>
          <w:rFonts w:asciiTheme="majorHAnsi" w:hAnsiTheme="majorHAnsi" w:cstheme="majorHAnsi"/>
          <w:b/>
          <w:bCs/>
          <w:color w:val="auto"/>
        </w:rPr>
      </w:pPr>
    </w:p>
    <w:p w:rsidR="00354026" w:rsidRPr="00D07AD3" w:rsidRDefault="00354026" w:rsidP="00354026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5</w:t>
      </w:r>
      <w:r w:rsidR="002755F5" w:rsidRPr="00D07AD3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D07AD3">
        <w:rPr>
          <w:rFonts w:asciiTheme="majorHAnsi" w:hAnsiTheme="majorHAnsi" w:cstheme="majorHAnsi"/>
          <w:b/>
          <w:color w:val="auto"/>
        </w:rPr>
        <w:t xml:space="preserve"> (</w:t>
      </w:r>
      <w:r w:rsidR="00D07AD3" w:rsidRPr="00D07AD3">
        <w:rPr>
          <w:rFonts w:asciiTheme="majorHAnsi" w:hAnsiTheme="majorHAnsi" w:cstheme="majorHAnsi"/>
          <w:b/>
          <w:color w:val="auto"/>
        </w:rPr>
        <w:t>Simulado OBMEP, 201</w:t>
      </w:r>
      <w:r w:rsidR="00D07AD3">
        <w:rPr>
          <w:rFonts w:asciiTheme="majorHAnsi" w:hAnsiTheme="majorHAnsi" w:cstheme="majorHAnsi"/>
          <w:b/>
          <w:color w:val="auto"/>
        </w:rPr>
        <w:t>8</w:t>
      </w:r>
      <w:r w:rsidR="00D07AD3" w:rsidRPr="00D07AD3">
        <w:rPr>
          <w:rFonts w:asciiTheme="majorHAnsi" w:hAnsiTheme="majorHAnsi" w:cstheme="majorHAnsi"/>
          <w:b/>
          <w:color w:val="auto"/>
        </w:rPr>
        <w:t>, nível 3, q</w:t>
      </w:r>
      <w:r w:rsidRPr="00D07AD3">
        <w:rPr>
          <w:rFonts w:asciiTheme="majorHAnsi" w:hAnsiTheme="majorHAnsi" w:cstheme="majorHAnsi"/>
          <w:b/>
          <w:color w:val="auto"/>
        </w:rPr>
        <w:t>uest</w:t>
      </w:r>
      <w:r w:rsidR="00D07AD3" w:rsidRPr="00D07AD3">
        <w:rPr>
          <w:rFonts w:asciiTheme="majorHAnsi" w:hAnsiTheme="majorHAnsi" w:cstheme="majorHAnsi"/>
          <w:b/>
          <w:color w:val="auto"/>
        </w:rPr>
        <w:t>ão3)</w:t>
      </w:r>
    </w:p>
    <w:p w:rsidR="00CE7B64" w:rsidRDefault="00D07AD3" w:rsidP="00354026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924550" cy="7239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Default="002755F5" w:rsidP="00354026">
      <w:pPr>
        <w:jc w:val="both"/>
        <w:rPr>
          <w:rFonts w:asciiTheme="majorHAnsi" w:hAnsiTheme="majorHAnsi" w:cstheme="majorHAnsi"/>
          <w:color w:val="auto"/>
        </w:rPr>
      </w:pPr>
    </w:p>
    <w:p w:rsidR="002755F5" w:rsidRPr="005955C2" w:rsidRDefault="002755F5" w:rsidP="00354026">
      <w:pPr>
        <w:jc w:val="both"/>
        <w:rPr>
          <w:rFonts w:asciiTheme="majorHAnsi" w:hAnsiTheme="majorHAnsi" w:cstheme="majorHAnsi"/>
          <w:color w:val="auto"/>
        </w:rPr>
      </w:pPr>
    </w:p>
    <w:p w:rsidR="00145565" w:rsidRDefault="00145565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</w:rPr>
      </w:pPr>
    </w:p>
    <w:p w:rsidR="00145565" w:rsidRDefault="00145565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auto"/>
        </w:rPr>
      </w:pPr>
    </w:p>
    <w:p w:rsidR="00354026" w:rsidRPr="005955C2" w:rsidRDefault="00354026" w:rsidP="002755F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eastAsia="Times New Roman" w:hAnsiTheme="majorHAnsi" w:cstheme="majorHAnsi"/>
          <w:b/>
          <w:color w:val="auto"/>
        </w:rPr>
        <w:lastRenderedPageBreak/>
        <w:t xml:space="preserve">Solução do exercício 6. </w:t>
      </w:r>
      <w:r w:rsidRPr="005955C2">
        <w:rPr>
          <w:rFonts w:asciiTheme="majorHAnsi" w:hAnsiTheme="majorHAnsi" w:cstheme="majorHAnsi"/>
          <w:b/>
          <w:color w:val="auto"/>
        </w:rPr>
        <w:t>(</w:t>
      </w:r>
      <w:r w:rsidR="00145565">
        <w:rPr>
          <w:rFonts w:asciiTheme="majorHAnsi" w:hAnsiTheme="majorHAnsi" w:cstheme="majorHAnsi"/>
          <w:b/>
          <w:color w:val="auto"/>
        </w:rPr>
        <w:t xml:space="preserve">Prova da </w:t>
      </w:r>
      <w:r w:rsidRPr="005955C2">
        <w:rPr>
          <w:rFonts w:asciiTheme="majorHAnsi" w:hAnsiTheme="majorHAnsi" w:cstheme="majorHAnsi"/>
          <w:b/>
          <w:color w:val="auto"/>
        </w:rPr>
        <w:t>OBMEP</w:t>
      </w:r>
      <w:r w:rsidR="00145565">
        <w:rPr>
          <w:rFonts w:asciiTheme="majorHAnsi" w:hAnsiTheme="majorHAnsi" w:cstheme="majorHAnsi"/>
          <w:b/>
          <w:color w:val="auto"/>
        </w:rPr>
        <w:t>, nível 3, 2016, questão 1)</w:t>
      </w:r>
      <w:r w:rsidRPr="005955C2">
        <w:rPr>
          <w:rFonts w:asciiTheme="majorHAnsi" w:hAnsiTheme="majorHAnsi" w:cstheme="majorHAnsi"/>
          <w:b/>
          <w:color w:val="auto"/>
        </w:rPr>
        <w:t xml:space="preserve"> </w:t>
      </w:r>
    </w:p>
    <w:p w:rsidR="00354026" w:rsidRPr="005955C2" w:rsidRDefault="00354026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BE7077" w:rsidRDefault="00145565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  <w:r>
        <w:rPr>
          <w:rFonts w:asciiTheme="majorHAnsi" w:eastAsia="Times New Roman" w:hAnsiTheme="majorHAnsi" w:cstheme="majorHAnsi"/>
          <w:noProof/>
          <w:color w:val="auto"/>
          <w:lang w:eastAsia="pt-BR"/>
        </w:rPr>
        <w:drawing>
          <wp:inline distT="0" distB="0" distL="0" distR="0">
            <wp:extent cx="6048375" cy="3686175"/>
            <wp:effectExtent l="0" t="0" r="9525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Default="002755F5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B3391B" w:rsidRPr="005955C2" w:rsidRDefault="00B3391B" w:rsidP="003540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color w:val="auto"/>
        </w:rPr>
      </w:pPr>
    </w:p>
    <w:p w:rsidR="00B3391B" w:rsidRDefault="00BE7077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  <w:r w:rsidRPr="005955C2">
        <w:rPr>
          <w:rFonts w:asciiTheme="majorHAnsi" w:hAnsiTheme="majorHAnsi" w:cstheme="minorHAnsi"/>
          <w:b/>
          <w:color w:val="auto"/>
        </w:rPr>
        <w:t xml:space="preserve">Solução do exercício 7. </w:t>
      </w:r>
      <w:r w:rsidR="00B3391B">
        <w:rPr>
          <w:rFonts w:asciiTheme="majorHAnsi" w:hAnsiTheme="majorHAnsi" w:cstheme="minorHAnsi"/>
          <w:b/>
          <w:color w:val="auto"/>
        </w:rPr>
        <w:t>(Prova OBMEP 2014, nível 2, questão 8, 1</w:t>
      </w:r>
      <w:r w:rsidR="00B3391B">
        <w:rPr>
          <w:rFonts w:asciiTheme="majorHAnsi" w:hAnsiTheme="majorHAnsi" w:cstheme="minorHAnsi"/>
          <w:b/>
          <w:color w:val="auto"/>
          <w:vertAlign w:val="superscript"/>
        </w:rPr>
        <w:t>a</w:t>
      </w:r>
      <w:r w:rsidR="00B3391B">
        <w:rPr>
          <w:rFonts w:asciiTheme="majorHAnsi" w:hAnsiTheme="majorHAnsi" w:cstheme="minorHAnsi"/>
          <w:b/>
          <w:color w:val="auto"/>
        </w:rPr>
        <w:t xml:space="preserve"> fase)</w:t>
      </w:r>
    </w:p>
    <w:p w:rsidR="00B3391B" w:rsidRDefault="00B3391B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</w:p>
    <w:p w:rsidR="002755F5" w:rsidRDefault="00B3391B" w:rsidP="00BE7077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inorHAnsi"/>
          <w:b/>
          <w:color w:val="auto"/>
        </w:rPr>
      </w:pPr>
      <w:r>
        <w:rPr>
          <w:rFonts w:asciiTheme="majorHAnsi" w:hAnsiTheme="majorHAnsi" w:cstheme="minorHAnsi"/>
          <w:b/>
          <w:noProof/>
          <w:color w:val="auto"/>
          <w:lang w:eastAsia="pt-BR"/>
        </w:rPr>
        <w:drawing>
          <wp:inline distT="0" distB="0" distL="0" distR="0">
            <wp:extent cx="5781675" cy="258127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inorHAnsi"/>
          <w:b/>
          <w:color w:val="auto"/>
        </w:rPr>
        <w:t xml:space="preserve"> </w:t>
      </w:r>
    </w:p>
    <w:p w:rsidR="00BE7077" w:rsidRDefault="00BE7077" w:rsidP="00BE7077">
      <w:pPr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hAnsiTheme="majorHAnsi" w:cstheme="majorHAnsi"/>
          <w:b/>
          <w:color w:val="auto"/>
        </w:rPr>
        <w:t>Solução do Exercício 8</w:t>
      </w:r>
      <w:r w:rsidR="002755F5">
        <w:rPr>
          <w:rFonts w:asciiTheme="majorHAnsi" w:hAnsiTheme="majorHAnsi" w:cstheme="majorHAnsi"/>
          <w:b/>
          <w:color w:val="auto"/>
        </w:rPr>
        <w:t>.</w:t>
      </w:r>
      <w:r w:rsidR="00F600F0">
        <w:rPr>
          <w:rFonts w:asciiTheme="majorHAnsi" w:hAnsiTheme="majorHAnsi" w:cstheme="majorHAnsi"/>
          <w:b/>
          <w:color w:val="auto"/>
        </w:rPr>
        <w:t xml:space="preserve"> (Prova ENEM 2017, questão 179)</w:t>
      </w:r>
    </w:p>
    <w:p w:rsidR="00F600F0" w:rsidRPr="005955C2" w:rsidRDefault="00F600F0" w:rsidP="00BE7077">
      <w:pPr>
        <w:rPr>
          <w:rFonts w:asciiTheme="majorHAnsi" w:hAnsiTheme="majorHAnsi" w:cstheme="majorHAnsi"/>
          <w:b/>
          <w:color w:val="auto"/>
        </w:rPr>
      </w:pPr>
      <w:r>
        <w:rPr>
          <w:rFonts w:asciiTheme="majorHAnsi" w:hAnsiTheme="majorHAnsi" w:cstheme="majorHAnsi"/>
          <w:b/>
          <w:noProof/>
          <w:color w:val="auto"/>
          <w:lang w:eastAsia="pt-BR"/>
        </w:rPr>
        <w:drawing>
          <wp:inline distT="0" distB="0" distL="0" distR="0">
            <wp:extent cx="5734050" cy="790575"/>
            <wp:effectExtent l="0" t="0" r="0" b="952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77" w:rsidRPr="00D54911" w:rsidRDefault="00BE7077" w:rsidP="00BE7077">
      <w:pPr>
        <w:jc w:val="both"/>
        <w:rPr>
          <w:rFonts w:asciiTheme="majorHAnsi" w:hAnsiTheme="majorHAnsi" w:cstheme="majorHAnsi"/>
          <w:color w:val="auto"/>
        </w:rPr>
      </w:pPr>
      <w:r w:rsidRPr="005955C2">
        <w:rPr>
          <w:rFonts w:asciiTheme="majorHAnsi" w:hAnsiTheme="majorHAnsi" w:cstheme="majorHAnsi"/>
          <w:b/>
          <w:bCs/>
          <w:color w:val="auto"/>
        </w:rPr>
        <w:lastRenderedPageBreak/>
        <w:t>Solução do Exercício 9</w:t>
      </w:r>
      <w:r w:rsidR="002755F5">
        <w:rPr>
          <w:rFonts w:asciiTheme="majorHAnsi" w:hAnsiTheme="majorHAnsi" w:cstheme="majorHAnsi"/>
          <w:b/>
          <w:bCs/>
          <w:color w:val="auto"/>
        </w:rPr>
        <w:t>.</w:t>
      </w:r>
      <w:r w:rsidR="00D54911">
        <w:rPr>
          <w:rFonts w:asciiTheme="majorHAnsi" w:hAnsiTheme="majorHAnsi" w:cstheme="majorHAnsi"/>
          <w:b/>
          <w:bCs/>
          <w:color w:val="auto"/>
        </w:rPr>
        <w:t xml:space="preserve"> (Simulado OBMEP, 2017, nível 2, 1</w:t>
      </w:r>
      <w:r w:rsidR="00D54911">
        <w:rPr>
          <w:rFonts w:asciiTheme="majorHAnsi" w:hAnsiTheme="majorHAnsi" w:cstheme="majorHAnsi"/>
          <w:b/>
          <w:bCs/>
          <w:color w:val="auto"/>
          <w:vertAlign w:val="superscript"/>
        </w:rPr>
        <w:t>a</w:t>
      </w:r>
      <w:r w:rsidR="00D54911">
        <w:rPr>
          <w:rFonts w:asciiTheme="majorHAnsi" w:hAnsiTheme="majorHAnsi" w:cstheme="majorHAnsi"/>
          <w:b/>
          <w:bCs/>
          <w:color w:val="auto"/>
        </w:rPr>
        <w:t xml:space="preserve"> fase)</w:t>
      </w:r>
    </w:p>
    <w:p w:rsidR="00354026" w:rsidRDefault="00D54911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886450" cy="26955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Pr="005955C2" w:rsidRDefault="002755F5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354026" w:rsidRPr="005955C2" w:rsidRDefault="00354026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BE7077" w:rsidRPr="005955C2" w:rsidRDefault="00BE7077" w:rsidP="00BE7077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10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(</w:t>
      </w:r>
      <w:r w:rsidR="00AF3B9B">
        <w:rPr>
          <w:rFonts w:asciiTheme="majorHAnsi" w:hAnsiTheme="majorHAnsi" w:cstheme="majorHAnsi"/>
          <w:b/>
          <w:color w:val="auto"/>
        </w:rPr>
        <w:t>Banco de Questões 2010, N2, página 55)</w:t>
      </w:r>
    </w:p>
    <w:p w:rsidR="006327F3" w:rsidRDefault="00AF3B9B" w:rsidP="006327F3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>
        <w:rPr>
          <w:rFonts w:asciiTheme="majorHAnsi" w:eastAsia="Times New Roman" w:hAnsiTheme="majorHAnsi" w:cstheme="majorHAnsi"/>
          <w:b/>
          <w:bCs/>
          <w:noProof/>
          <w:color w:val="auto"/>
          <w:lang w:eastAsia="pt-BR"/>
        </w:rPr>
        <w:drawing>
          <wp:inline distT="0" distB="0" distL="0" distR="0">
            <wp:extent cx="5781675" cy="231457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4A" w:rsidRDefault="006327F3" w:rsidP="002A724A">
      <w:pPr>
        <w:jc w:val="both"/>
        <w:rPr>
          <w:rFonts w:asciiTheme="majorHAnsi" w:hAnsiTheme="majorHAnsi" w:cstheme="majorHAnsi"/>
          <w:b/>
          <w:color w:val="auto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Solução do Exercício 11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. </w:t>
      </w:r>
      <w:r w:rsidR="002A724A">
        <w:rPr>
          <w:rFonts w:asciiTheme="majorHAnsi" w:hAnsiTheme="majorHAnsi" w:cstheme="majorHAnsi"/>
          <w:b/>
          <w:color w:val="auto"/>
        </w:rPr>
        <w:t>(Prova da OBMEP – 2015, N2, 1</w:t>
      </w:r>
      <w:r w:rsidR="002A724A">
        <w:rPr>
          <w:rFonts w:asciiTheme="majorHAnsi" w:hAnsiTheme="majorHAnsi" w:cstheme="majorHAnsi"/>
          <w:b/>
          <w:color w:val="auto"/>
          <w:vertAlign w:val="superscript"/>
        </w:rPr>
        <w:t>a</w:t>
      </w:r>
      <w:r w:rsidR="002A724A">
        <w:rPr>
          <w:rFonts w:asciiTheme="majorHAnsi" w:hAnsiTheme="majorHAnsi" w:cstheme="majorHAnsi"/>
          <w:b/>
          <w:color w:val="auto"/>
        </w:rPr>
        <w:t xml:space="preserve"> fase, questão 8)</w:t>
      </w:r>
    </w:p>
    <w:p w:rsidR="006327F3" w:rsidRDefault="002A724A" w:rsidP="002A724A">
      <w:pPr>
        <w:jc w:val="both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5591175" cy="20383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Default="002755F5" w:rsidP="006327F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auto"/>
        </w:rPr>
      </w:pPr>
    </w:p>
    <w:p w:rsidR="006327F3" w:rsidRDefault="006327F3" w:rsidP="006327F3">
      <w:pPr>
        <w:jc w:val="both"/>
        <w:rPr>
          <w:rFonts w:asciiTheme="majorHAnsi" w:eastAsia="Times New Roman" w:hAnsiTheme="majorHAnsi" w:cstheme="majorHAnsi"/>
          <w:b/>
          <w:bCs/>
          <w:color w:val="auto"/>
          <w:lang w:eastAsia="pt-BR"/>
        </w:rPr>
      </w:pP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lastRenderedPageBreak/>
        <w:t>Solução do Exercício 12</w:t>
      </w:r>
      <w:r w:rsidR="002755F5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>.</w:t>
      </w:r>
      <w:r w:rsidRPr="005955C2">
        <w:rPr>
          <w:rFonts w:asciiTheme="majorHAnsi" w:eastAsia="Times New Roman" w:hAnsiTheme="majorHAnsi" w:cstheme="majorHAnsi"/>
          <w:b/>
          <w:bCs/>
          <w:color w:val="auto"/>
          <w:lang w:eastAsia="pt-BR"/>
        </w:rPr>
        <w:t xml:space="preserve"> </w:t>
      </w:r>
    </w:p>
    <w:p w:rsidR="00915E69" w:rsidRPr="00915E69" w:rsidRDefault="00915E69" w:rsidP="006327F3">
      <w:pPr>
        <w:jc w:val="both"/>
        <w:rPr>
          <w:rFonts w:asciiTheme="majorHAnsi" w:hAnsiTheme="majorHAnsi" w:cstheme="majorHAnsi"/>
          <w:color w:val="auto"/>
        </w:rPr>
      </w:pPr>
      <w:r w:rsidRPr="00915E69">
        <w:rPr>
          <w:rFonts w:asciiTheme="majorHAnsi" w:eastAsia="Times New Roman" w:hAnsiTheme="majorHAnsi" w:cstheme="majorHAnsi"/>
          <w:bCs/>
          <w:color w:val="auto"/>
          <w:lang w:eastAsia="pt-BR"/>
        </w:rPr>
        <w:t xml:space="preserve">O objetivo dessa atividade é estimular a </w:t>
      </w:r>
      <w:r>
        <w:rPr>
          <w:rFonts w:asciiTheme="majorHAnsi" w:eastAsia="Times New Roman" w:hAnsiTheme="majorHAnsi" w:cstheme="majorHAnsi"/>
          <w:bCs/>
          <w:color w:val="auto"/>
          <w:lang w:eastAsia="pt-BR"/>
        </w:rPr>
        <w:t>visão espacial do aluno, gerando representações que prioritariamente não façam uso de modelos concretos. Estimule o aluno a tentar visualizar a ação de dobra. Caso não tenha sucesso, pode-se recorrer a manipulação de um modelo concreto facilmente obtido com um cubo de papel.</w:t>
      </w:r>
    </w:p>
    <w:p w:rsidR="00354026" w:rsidRDefault="00915E69" w:rsidP="00915E69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color w:val="auto"/>
        </w:rPr>
      </w:pPr>
      <w:r>
        <w:rPr>
          <w:rFonts w:asciiTheme="majorHAnsi" w:hAnsiTheme="majorHAnsi" w:cstheme="majorHAnsi"/>
          <w:noProof/>
          <w:color w:val="auto"/>
          <w:lang w:eastAsia="pt-BR"/>
        </w:rPr>
        <w:drawing>
          <wp:inline distT="0" distB="0" distL="0" distR="0">
            <wp:extent cx="4391025" cy="1266825"/>
            <wp:effectExtent l="0" t="0" r="9525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5F5" w:rsidRPr="005955C2" w:rsidRDefault="002755F5" w:rsidP="00A55D1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theme="majorHAnsi"/>
          <w:color w:val="auto"/>
        </w:rPr>
      </w:pPr>
    </w:p>
    <w:p w:rsidR="009F4E3B" w:rsidRPr="005955C2" w:rsidRDefault="009F4E3B" w:rsidP="009F4E3B">
      <w:pPr>
        <w:pBdr>
          <w:bottom w:val="single" w:sz="6" w:space="1" w:color="auto"/>
        </w:pBdr>
        <w:jc w:val="both"/>
        <w:rPr>
          <w:rFonts w:asciiTheme="majorHAnsi" w:hAnsiTheme="majorHAnsi" w:cstheme="majorHAnsi"/>
          <w:color w:val="auto"/>
        </w:rPr>
      </w:pPr>
    </w:p>
    <w:sectPr w:rsidR="009F4E3B" w:rsidRPr="005955C2" w:rsidSect="00714657">
      <w:footerReference w:type="default" r:id="rId61"/>
      <w:pgSz w:w="11906" w:h="16838"/>
      <w:pgMar w:top="1417" w:right="1701" w:bottom="1417" w:left="1701" w:header="720" w:footer="720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8B8" w:rsidRDefault="004A18B8" w:rsidP="006D25CD">
      <w:pPr>
        <w:spacing w:after="0" w:line="240" w:lineRule="auto"/>
      </w:pPr>
      <w:r>
        <w:separator/>
      </w:r>
    </w:p>
  </w:endnote>
  <w:endnote w:type="continuationSeparator" w:id="0">
    <w:p w:rsidR="004A18B8" w:rsidRDefault="004A18B8" w:rsidP="006D2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charset w:val="00"/>
    <w:family w:val="auto"/>
    <w:pitch w:val="variable"/>
  </w:font>
  <w:font w:name="FreeSans">
    <w:altName w:val="Times New Roman"/>
    <w:charset w:val="00"/>
    <w:family w:val="swiss"/>
    <w:pitch w:val="default"/>
  </w:font>
  <w:font w:name="Liberation Serif">
    <w:altName w:val="Times New Roman"/>
    <w:charset w:val="00"/>
    <w:family w:val="roman"/>
    <w:pitch w:val="variable"/>
    <w:sig w:usb0="00000001" w:usb1="500078FB" w:usb2="00000000" w:usb3="00000000" w:csb0="0000009F" w:csb1="00000000"/>
  </w:font>
  <w:font w:name="Droid Sans Fallback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347962"/>
      <w:docPartObj>
        <w:docPartGallery w:val="Page Numbers (Bottom of Page)"/>
        <w:docPartUnique/>
      </w:docPartObj>
    </w:sdtPr>
    <w:sdtEndPr/>
    <w:sdtContent>
      <w:p w:rsidR="00E92B9B" w:rsidRDefault="00E92B9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00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92B9B" w:rsidRDefault="00E92B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8B8" w:rsidRDefault="004A18B8" w:rsidP="006D25CD">
      <w:pPr>
        <w:spacing w:after="0" w:line="240" w:lineRule="auto"/>
      </w:pPr>
      <w:r>
        <w:separator/>
      </w:r>
    </w:p>
  </w:footnote>
  <w:footnote w:type="continuationSeparator" w:id="0">
    <w:p w:rsidR="004A18B8" w:rsidRDefault="004A18B8" w:rsidP="006D25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13906AB"/>
    <w:multiLevelType w:val="hybridMultilevel"/>
    <w:tmpl w:val="188E6A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1F5DEF"/>
    <w:multiLevelType w:val="hybridMultilevel"/>
    <w:tmpl w:val="B992ABD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89F6E76"/>
    <w:multiLevelType w:val="multilevel"/>
    <w:tmpl w:val="F1F4D004"/>
    <w:lvl w:ilvl="0">
      <w:start w:val="1"/>
      <w:numFmt w:val="bullet"/>
      <w:lvlText w:val=""/>
      <w:lvlJc w:val="left"/>
      <w:pPr>
        <w:ind w:left="45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-22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-15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-8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-12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131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752" w:hanging="360"/>
      </w:pPr>
      <w:rPr>
        <w:rFonts w:ascii="Wingdings" w:hAnsi="Wingdings" w:cs="Wingdings" w:hint="default"/>
      </w:rPr>
    </w:lvl>
  </w:abstractNum>
  <w:abstractNum w:abstractNumId="9">
    <w:nsid w:val="2C236819"/>
    <w:multiLevelType w:val="hybridMultilevel"/>
    <w:tmpl w:val="AA6681E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72B2ABB"/>
    <w:multiLevelType w:val="multilevel"/>
    <w:tmpl w:val="1BACFB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3B487F3C"/>
    <w:multiLevelType w:val="hybridMultilevel"/>
    <w:tmpl w:val="0520D9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BF572D"/>
    <w:multiLevelType w:val="hybridMultilevel"/>
    <w:tmpl w:val="EA485E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A0486"/>
    <w:multiLevelType w:val="hybridMultilevel"/>
    <w:tmpl w:val="67B60F60"/>
    <w:lvl w:ilvl="0" w:tplc="0416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4">
    <w:nsid w:val="4CCC725D"/>
    <w:multiLevelType w:val="hybridMultilevel"/>
    <w:tmpl w:val="666A90B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561652A9"/>
    <w:multiLevelType w:val="hybridMultilevel"/>
    <w:tmpl w:val="DF3CB10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86F7342"/>
    <w:multiLevelType w:val="multilevel"/>
    <w:tmpl w:val="FD22C5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64FD776F"/>
    <w:multiLevelType w:val="hybridMultilevel"/>
    <w:tmpl w:val="542696A4"/>
    <w:lvl w:ilvl="0" w:tplc="04160001">
      <w:start w:val="1"/>
      <w:numFmt w:val="bullet"/>
      <w:lvlText w:val=""/>
      <w:lvlJc w:val="left"/>
      <w:pPr>
        <w:ind w:left="4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18">
    <w:nsid w:val="6C541336"/>
    <w:multiLevelType w:val="multilevel"/>
    <w:tmpl w:val="47BAFC80"/>
    <w:lvl w:ilvl="0">
      <w:start w:val="1"/>
      <w:numFmt w:val="bullet"/>
      <w:lvlText w:val=""/>
      <w:lvlJc w:val="left"/>
      <w:pPr>
        <w:ind w:left="45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9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1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5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7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19" w:hanging="360"/>
      </w:pPr>
      <w:rPr>
        <w:rFonts w:ascii="Wingdings" w:hAnsi="Wingdings" w:cs="Wingdings" w:hint="default"/>
      </w:rPr>
    </w:lvl>
  </w:abstractNum>
  <w:abstractNum w:abstractNumId="19">
    <w:nsid w:val="6E2E3C4F"/>
    <w:multiLevelType w:val="multilevel"/>
    <w:tmpl w:val="E448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0">
    <w:nsid w:val="76A61905"/>
    <w:multiLevelType w:val="hybridMultilevel"/>
    <w:tmpl w:val="B39C03D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15"/>
  </w:num>
  <w:num w:numId="9">
    <w:abstractNumId w:val="9"/>
  </w:num>
  <w:num w:numId="10">
    <w:abstractNumId w:val="8"/>
  </w:num>
  <w:num w:numId="11">
    <w:abstractNumId w:val="18"/>
  </w:num>
  <w:num w:numId="12">
    <w:abstractNumId w:val="10"/>
  </w:num>
  <w:num w:numId="13">
    <w:abstractNumId w:val="16"/>
  </w:num>
  <w:num w:numId="14">
    <w:abstractNumId w:val="14"/>
  </w:num>
  <w:num w:numId="15">
    <w:abstractNumId w:val="6"/>
  </w:num>
  <w:num w:numId="16">
    <w:abstractNumId w:val="17"/>
  </w:num>
  <w:num w:numId="17">
    <w:abstractNumId w:val="12"/>
  </w:num>
  <w:num w:numId="18">
    <w:abstractNumId w:val="13"/>
  </w:num>
  <w:num w:numId="19">
    <w:abstractNumId w:val="19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8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DC"/>
    <w:rsid w:val="00010C7B"/>
    <w:rsid w:val="0002293D"/>
    <w:rsid w:val="000274F3"/>
    <w:rsid w:val="00030A1B"/>
    <w:rsid w:val="000352A1"/>
    <w:rsid w:val="000451B7"/>
    <w:rsid w:val="00057766"/>
    <w:rsid w:val="000623A3"/>
    <w:rsid w:val="00070FFC"/>
    <w:rsid w:val="00076986"/>
    <w:rsid w:val="00091062"/>
    <w:rsid w:val="000B01E0"/>
    <w:rsid w:val="000B28D4"/>
    <w:rsid w:val="000B4721"/>
    <w:rsid w:val="000C61E7"/>
    <w:rsid w:val="000C6DF2"/>
    <w:rsid w:val="000D662D"/>
    <w:rsid w:val="000E2E7C"/>
    <w:rsid w:val="000F7FAD"/>
    <w:rsid w:val="001039EF"/>
    <w:rsid w:val="00124A2C"/>
    <w:rsid w:val="00126502"/>
    <w:rsid w:val="001315BA"/>
    <w:rsid w:val="00132A32"/>
    <w:rsid w:val="00145257"/>
    <w:rsid w:val="00145565"/>
    <w:rsid w:val="00150515"/>
    <w:rsid w:val="00151C83"/>
    <w:rsid w:val="001737CF"/>
    <w:rsid w:val="0017578A"/>
    <w:rsid w:val="001B2EC6"/>
    <w:rsid w:val="001B42D7"/>
    <w:rsid w:val="001D281E"/>
    <w:rsid w:val="001D4A81"/>
    <w:rsid w:val="001E29EF"/>
    <w:rsid w:val="001F5BBC"/>
    <w:rsid w:val="001F755A"/>
    <w:rsid w:val="0020341F"/>
    <w:rsid w:val="00207B8E"/>
    <w:rsid w:val="00220516"/>
    <w:rsid w:val="00222CFE"/>
    <w:rsid w:val="00223A03"/>
    <w:rsid w:val="002259C2"/>
    <w:rsid w:val="00233A52"/>
    <w:rsid w:val="002519A9"/>
    <w:rsid w:val="00256D77"/>
    <w:rsid w:val="002755F5"/>
    <w:rsid w:val="002900F5"/>
    <w:rsid w:val="002A53B3"/>
    <w:rsid w:val="002A6DB7"/>
    <w:rsid w:val="002A724A"/>
    <w:rsid w:val="002B301F"/>
    <w:rsid w:val="002C0863"/>
    <w:rsid w:val="002C0D7C"/>
    <w:rsid w:val="002C46B5"/>
    <w:rsid w:val="002D39C2"/>
    <w:rsid w:val="002D56D7"/>
    <w:rsid w:val="002D788B"/>
    <w:rsid w:val="002E2402"/>
    <w:rsid w:val="002E592A"/>
    <w:rsid w:val="002F3229"/>
    <w:rsid w:val="002F7781"/>
    <w:rsid w:val="00311303"/>
    <w:rsid w:val="00313CF2"/>
    <w:rsid w:val="0031623F"/>
    <w:rsid w:val="00320FFF"/>
    <w:rsid w:val="003277FC"/>
    <w:rsid w:val="00331E7A"/>
    <w:rsid w:val="00354026"/>
    <w:rsid w:val="00354AEF"/>
    <w:rsid w:val="00374598"/>
    <w:rsid w:val="0038313E"/>
    <w:rsid w:val="003856BE"/>
    <w:rsid w:val="003A35D5"/>
    <w:rsid w:val="003A634F"/>
    <w:rsid w:val="003B010F"/>
    <w:rsid w:val="003B0BAE"/>
    <w:rsid w:val="003D0474"/>
    <w:rsid w:val="003D0C07"/>
    <w:rsid w:val="003D1F96"/>
    <w:rsid w:val="003D5AF5"/>
    <w:rsid w:val="003E2079"/>
    <w:rsid w:val="003E4D09"/>
    <w:rsid w:val="003E6DCF"/>
    <w:rsid w:val="003F510F"/>
    <w:rsid w:val="003F6ACA"/>
    <w:rsid w:val="00412CDA"/>
    <w:rsid w:val="00432C6E"/>
    <w:rsid w:val="00436453"/>
    <w:rsid w:val="00454182"/>
    <w:rsid w:val="0045629F"/>
    <w:rsid w:val="0047339F"/>
    <w:rsid w:val="004743B1"/>
    <w:rsid w:val="00483AAA"/>
    <w:rsid w:val="00484656"/>
    <w:rsid w:val="00485A0A"/>
    <w:rsid w:val="00490277"/>
    <w:rsid w:val="004A18B8"/>
    <w:rsid w:val="004A5519"/>
    <w:rsid w:val="004B5F7B"/>
    <w:rsid w:val="004C5902"/>
    <w:rsid w:val="004D0614"/>
    <w:rsid w:val="004E1557"/>
    <w:rsid w:val="004E4DA0"/>
    <w:rsid w:val="004F0347"/>
    <w:rsid w:val="004F039D"/>
    <w:rsid w:val="004F782B"/>
    <w:rsid w:val="00501FC1"/>
    <w:rsid w:val="005035D8"/>
    <w:rsid w:val="005048A9"/>
    <w:rsid w:val="00526B8F"/>
    <w:rsid w:val="005333AA"/>
    <w:rsid w:val="00535319"/>
    <w:rsid w:val="00540304"/>
    <w:rsid w:val="00563103"/>
    <w:rsid w:val="005939C5"/>
    <w:rsid w:val="00594C7C"/>
    <w:rsid w:val="005955C2"/>
    <w:rsid w:val="005A3AF0"/>
    <w:rsid w:val="005B3607"/>
    <w:rsid w:val="005E3651"/>
    <w:rsid w:val="00624BBB"/>
    <w:rsid w:val="00631261"/>
    <w:rsid w:val="006327F3"/>
    <w:rsid w:val="00643ADC"/>
    <w:rsid w:val="00663BD9"/>
    <w:rsid w:val="00667E9A"/>
    <w:rsid w:val="00671EF0"/>
    <w:rsid w:val="00674D41"/>
    <w:rsid w:val="006809CD"/>
    <w:rsid w:val="00694084"/>
    <w:rsid w:val="00695559"/>
    <w:rsid w:val="00696864"/>
    <w:rsid w:val="006A3C0E"/>
    <w:rsid w:val="006C7E73"/>
    <w:rsid w:val="006D25CD"/>
    <w:rsid w:val="006D4C24"/>
    <w:rsid w:val="006D67BD"/>
    <w:rsid w:val="00714657"/>
    <w:rsid w:val="00715425"/>
    <w:rsid w:val="007210DC"/>
    <w:rsid w:val="0073587B"/>
    <w:rsid w:val="0073693D"/>
    <w:rsid w:val="00745160"/>
    <w:rsid w:val="00754492"/>
    <w:rsid w:val="00781E82"/>
    <w:rsid w:val="00786AEA"/>
    <w:rsid w:val="00787ADD"/>
    <w:rsid w:val="0079067F"/>
    <w:rsid w:val="007B0D45"/>
    <w:rsid w:val="007B1A22"/>
    <w:rsid w:val="007B5948"/>
    <w:rsid w:val="007B68CC"/>
    <w:rsid w:val="007C50DD"/>
    <w:rsid w:val="007D477D"/>
    <w:rsid w:val="007D5B73"/>
    <w:rsid w:val="007E2DC1"/>
    <w:rsid w:val="007F0217"/>
    <w:rsid w:val="00800F00"/>
    <w:rsid w:val="00802807"/>
    <w:rsid w:val="00812301"/>
    <w:rsid w:val="00835F58"/>
    <w:rsid w:val="00836D63"/>
    <w:rsid w:val="008533FA"/>
    <w:rsid w:val="0086438F"/>
    <w:rsid w:val="00885D34"/>
    <w:rsid w:val="00886829"/>
    <w:rsid w:val="00887322"/>
    <w:rsid w:val="0089193F"/>
    <w:rsid w:val="008954A0"/>
    <w:rsid w:val="008C3B8D"/>
    <w:rsid w:val="008D444C"/>
    <w:rsid w:val="008D6302"/>
    <w:rsid w:val="009014E5"/>
    <w:rsid w:val="00904EA3"/>
    <w:rsid w:val="00907947"/>
    <w:rsid w:val="00915E69"/>
    <w:rsid w:val="00932B98"/>
    <w:rsid w:val="00941870"/>
    <w:rsid w:val="0094333C"/>
    <w:rsid w:val="0094542C"/>
    <w:rsid w:val="00960838"/>
    <w:rsid w:val="00962E84"/>
    <w:rsid w:val="0097507D"/>
    <w:rsid w:val="00981600"/>
    <w:rsid w:val="00982921"/>
    <w:rsid w:val="00983894"/>
    <w:rsid w:val="00996E06"/>
    <w:rsid w:val="009975EB"/>
    <w:rsid w:val="009A13B6"/>
    <w:rsid w:val="009A2962"/>
    <w:rsid w:val="009A62EB"/>
    <w:rsid w:val="009B2A19"/>
    <w:rsid w:val="009C04FC"/>
    <w:rsid w:val="009D36C6"/>
    <w:rsid w:val="009D55C4"/>
    <w:rsid w:val="009D5DE5"/>
    <w:rsid w:val="009E163E"/>
    <w:rsid w:val="009E50A6"/>
    <w:rsid w:val="009F326B"/>
    <w:rsid w:val="009F40EE"/>
    <w:rsid w:val="009F4E3B"/>
    <w:rsid w:val="009F5F54"/>
    <w:rsid w:val="00A068FE"/>
    <w:rsid w:val="00A111A1"/>
    <w:rsid w:val="00A11FEB"/>
    <w:rsid w:val="00A30544"/>
    <w:rsid w:val="00A44C5E"/>
    <w:rsid w:val="00A4608A"/>
    <w:rsid w:val="00A55D15"/>
    <w:rsid w:val="00A64161"/>
    <w:rsid w:val="00A804A0"/>
    <w:rsid w:val="00A90C6C"/>
    <w:rsid w:val="00AA4E21"/>
    <w:rsid w:val="00AA7695"/>
    <w:rsid w:val="00AB0551"/>
    <w:rsid w:val="00AF2288"/>
    <w:rsid w:val="00AF2923"/>
    <w:rsid w:val="00AF3B9B"/>
    <w:rsid w:val="00B00CEE"/>
    <w:rsid w:val="00B00DED"/>
    <w:rsid w:val="00B052CB"/>
    <w:rsid w:val="00B11338"/>
    <w:rsid w:val="00B21AF8"/>
    <w:rsid w:val="00B3391B"/>
    <w:rsid w:val="00B45047"/>
    <w:rsid w:val="00B720A3"/>
    <w:rsid w:val="00B74BED"/>
    <w:rsid w:val="00B811C3"/>
    <w:rsid w:val="00B841F7"/>
    <w:rsid w:val="00B9682F"/>
    <w:rsid w:val="00BA27B4"/>
    <w:rsid w:val="00BA3342"/>
    <w:rsid w:val="00BA6441"/>
    <w:rsid w:val="00BB0299"/>
    <w:rsid w:val="00BC2919"/>
    <w:rsid w:val="00BD2C5D"/>
    <w:rsid w:val="00BE7077"/>
    <w:rsid w:val="00BF4037"/>
    <w:rsid w:val="00BF525B"/>
    <w:rsid w:val="00C013D8"/>
    <w:rsid w:val="00C12448"/>
    <w:rsid w:val="00C207D0"/>
    <w:rsid w:val="00C342C4"/>
    <w:rsid w:val="00C4083F"/>
    <w:rsid w:val="00C4228B"/>
    <w:rsid w:val="00C44369"/>
    <w:rsid w:val="00C56E8C"/>
    <w:rsid w:val="00C74525"/>
    <w:rsid w:val="00C75D63"/>
    <w:rsid w:val="00C8675C"/>
    <w:rsid w:val="00C90271"/>
    <w:rsid w:val="00C91317"/>
    <w:rsid w:val="00C9546A"/>
    <w:rsid w:val="00CB02AB"/>
    <w:rsid w:val="00CB323E"/>
    <w:rsid w:val="00CC1060"/>
    <w:rsid w:val="00CC27B7"/>
    <w:rsid w:val="00CD7383"/>
    <w:rsid w:val="00CE7B64"/>
    <w:rsid w:val="00CF762B"/>
    <w:rsid w:val="00D01BE7"/>
    <w:rsid w:val="00D07AD3"/>
    <w:rsid w:val="00D24D89"/>
    <w:rsid w:val="00D34A64"/>
    <w:rsid w:val="00D3626E"/>
    <w:rsid w:val="00D50CAE"/>
    <w:rsid w:val="00D54911"/>
    <w:rsid w:val="00D55ABD"/>
    <w:rsid w:val="00D5783B"/>
    <w:rsid w:val="00D70957"/>
    <w:rsid w:val="00D75B0F"/>
    <w:rsid w:val="00D9371B"/>
    <w:rsid w:val="00D96816"/>
    <w:rsid w:val="00DA5685"/>
    <w:rsid w:val="00DB6F36"/>
    <w:rsid w:val="00DC6435"/>
    <w:rsid w:val="00DD454E"/>
    <w:rsid w:val="00E05461"/>
    <w:rsid w:val="00E3650F"/>
    <w:rsid w:val="00E43BC7"/>
    <w:rsid w:val="00E50B67"/>
    <w:rsid w:val="00E56BD9"/>
    <w:rsid w:val="00E5757B"/>
    <w:rsid w:val="00E61BC9"/>
    <w:rsid w:val="00E65D9F"/>
    <w:rsid w:val="00E91F54"/>
    <w:rsid w:val="00E92B9B"/>
    <w:rsid w:val="00E979A2"/>
    <w:rsid w:val="00EA421D"/>
    <w:rsid w:val="00EB00A3"/>
    <w:rsid w:val="00EB6C93"/>
    <w:rsid w:val="00EB7986"/>
    <w:rsid w:val="00EC0BE3"/>
    <w:rsid w:val="00EC3739"/>
    <w:rsid w:val="00EC4B2D"/>
    <w:rsid w:val="00ED4A82"/>
    <w:rsid w:val="00EE2F44"/>
    <w:rsid w:val="00EE3F2C"/>
    <w:rsid w:val="00EE52B1"/>
    <w:rsid w:val="00EF2B1F"/>
    <w:rsid w:val="00F02526"/>
    <w:rsid w:val="00F10AB2"/>
    <w:rsid w:val="00F22276"/>
    <w:rsid w:val="00F329C2"/>
    <w:rsid w:val="00F33543"/>
    <w:rsid w:val="00F36467"/>
    <w:rsid w:val="00F506A5"/>
    <w:rsid w:val="00F54075"/>
    <w:rsid w:val="00F563A8"/>
    <w:rsid w:val="00F600F0"/>
    <w:rsid w:val="00F66ECA"/>
    <w:rsid w:val="00F70FDA"/>
    <w:rsid w:val="00F87246"/>
    <w:rsid w:val="00F92B6D"/>
    <w:rsid w:val="00F9605F"/>
    <w:rsid w:val="00FB11D0"/>
    <w:rsid w:val="00FD1404"/>
    <w:rsid w:val="00FE14A2"/>
    <w:rsid w:val="00FE38D8"/>
    <w:rsid w:val="00F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57"/>
    <w:pPr>
      <w:suppressAutoHyphens/>
      <w:overflowPunct w:val="0"/>
      <w:spacing w:after="200" w:line="276" w:lineRule="auto"/>
    </w:pPr>
    <w:rPr>
      <w:rFonts w:ascii="Arial" w:eastAsia="Calibri" w:hAnsi="Arial"/>
      <w:color w:val="00000A"/>
      <w:kern w:val="1"/>
      <w:sz w:val="22"/>
      <w:szCs w:val="22"/>
    </w:rPr>
  </w:style>
  <w:style w:type="paragraph" w:styleId="Ttulo1">
    <w:name w:val="heading 1"/>
    <w:basedOn w:val="Normal"/>
    <w:qFormat/>
    <w:rsid w:val="00714657"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2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qFormat/>
    <w:rsid w:val="0071465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14657"/>
    <w:rPr>
      <w:color w:val="000080"/>
      <w:u w:val="single"/>
    </w:rPr>
  </w:style>
  <w:style w:type="character" w:styleId="HiperlinkVisitado">
    <w:name w:val="FollowedHyperlink"/>
    <w:rsid w:val="00714657"/>
    <w:rPr>
      <w:color w:val="800000"/>
      <w:u w:val="single"/>
    </w:rPr>
  </w:style>
  <w:style w:type="character" w:styleId="TextodoEspaoReservado">
    <w:name w:val="Placeholder Text"/>
    <w:rsid w:val="00714657"/>
    <w:rPr>
      <w:color w:val="808080"/>
    </w:rPr>
  </w:style>
  <w:style w:type="character" w:customStyle="1" w:styleId="TextodebaloChar">
    <w:name w:val="Texto de balão Char"/>
    <w:rsid w:val="00714657"/>
    <w:rPr>
      <w:rFonts w:ascii="Tahoma" w:hAnsi="Tahoma" w:cs="Tahoma"/>
      <w:sz w:val="16"/>
      <w:szCs w:val="16"/>
    </w:rPr>
  </w:style>
  <w:style w:type="character" w:customStyle="1" w:styleId="Ttulo1Char">
    <w:name w:val="Título 1 Char"/>
    <w:rsid w:val="00714657"/>
    <w:rPr>
      <w:rFonts w:ascii="Times New Roman" w:eastAsia="Times New Roman" w:hAnsi="Times New Roman"/>
      <w:b/>
      <w:bCs/>
      <w:sz w:val="48"/>
      <w:szCs w:val="48"/>
    </w:rPr>
  </w:style>
  <w:style w:type="character" w:customStyle="1" w:styleId="pl-video-thumb">
    <w:name w:val="pl-video-thumb"/>
    <w:basedOn w:val="Fontepargpadro"/>
    <w:rsid w:val="00714657"/>
  </w:style>
  <w:style w:type="character" w:customStyle="1" w:styleId="Ttulo5Char">
    <w:name w:val="Título 5 Char"/>
    <w:basedOn w:val="Fontepargpadro"/>
    <w:rsid w:val="00714657"/>
    <w:rPr>
      <w:rFonts w:ascii="Cambria" w:eastAsia="Calibri" w:hAnsi="Cambria" w:cs="Times New Roman"/>
      <w:color w:val="243F60"/>
      <w:sz w:val="22"/>
      <w:szCs w:val="22"/>
      <w:lang w:eastAsia="en-US"/>
    </w:rPr>
  </w:style>
  <w:style w:type="character" w:customStyle="1" w:styleId="MTDisplayEquationChar">
    <w:name w:val="MTDisplayEquation Char"/>
    <w:basedOn w:val="Fontepargpadro"/>
    <w:rsid w:val="00714657"/>
    <w:rPr>
      <w:rFonts w:cs="Arial"/>
      <w:bCs/>
      <w:sz w:val="22"/>
      <w:szCs w:val="22"/>
      <w:lang w:eastAsia="en-US"/>
    </w:rPr>
  </w:style>
  <w:style w:type="character" w:customStyle="1" w:styleId="TextodenotaderodapChar">
    <w:name w:val="Texto de nota de rodapé Char"/>
    <w:basedOn w:val="Fontepargpadro"/>
    <w:rsid w:val="00714657"/>
    <w:rPr>
      <w:lang w:eastAsia="en-US"/>
    </w:rPr>
  </w:style>
  <w:style w:type="character" w:customStyle="1" w:styleId="FootnoteReference1">
    <w:name w:val="Footnote Reference1"/>
    <w:basedOn w:val="Fontepargpadro"/>
    <w:rsid w:val="00714657"/>
    <w:rPr>
      <w:vertAlign w:val="superscript"/>
    </w:rPr>
  </w:style>
  <w:style w:type="character" w:customStyle="1" w:styleId="ListLabel1">
    <w:name w:val="ListLabel 1"/>
    <w:rsid w:val="00714657"/>
    <w:rPr>
      <w:rFonts w:cs="Courier New"/>
    </w:rPr>
  </w:style>
  <w:style w:type="character" w:customStyle="1" w:styleId="ListLabel2">
    <w:name w:val="ListLabel 2"/>
    <w:rsid w:val="00714657"/>
    <w:rPr>
      <w:rFonts w:cs="Courier New"/>
    </w:rPr>
  </w:style>
  <w:style w:type="character" w:customStyle="1" w:styleId="ListLabel3">
    <w:name w:val="ListLabel 3"/>
    <w:rsid w:val="00714657"/>
    <w:rPr>
      <w:rFonts w:cs="Courier New"/>
    </w:rPr>
  </w:style>
  <w:style w:type="character" w:customStyle="1" w:styleId="ListLabel4">
    <w:name w:val="ListLabel 4"/>
    <w:rsid w:val="00714657"/>
    <w:rPr>
      <w:i w:val="0"/>
    </w:rPr>
  </w:style>
  <w:style w:type="character" w:customStyle="1" w:styleId="ListLabel5">
    <w:name w:val="ListLabel 5"/>
    <w:rsid w:val="00714657"/>
    <w:rPr>
      <w:i w:val="0"/>
    </w:rPr>
  </w:style>
  <w:style w:type="character" w:customStyle="1" w:styleId="ListLabel6">
    <w:name w:val="ListLabel 6"/>
    <w:rsid w:val="00714657"/>
    <w:rPr>
      <w:rFonts w:cs="Courier New"/>
    </w:rPr>
  </w:style>
  <w:style w:type="character" w:customStyle="1" w:styleId="ListLabel7">
    <w:name w:val="ListLabel 7"/>
    <w:rsid w:val="00714657"/>
    <w:rPr>
      <w:rFonts w:cs="Courier New"/>
    </w:rPr>
  </w:style>
  <w:style w:type="character" w:customStyle="1" w:styleId="ListLabel8">
    <w:name w:val="ListLabel 8"/>
    <w:rsid w:val="00714657"/>
    <w:rPr>
      <w:rFonts w:cs="Courier New"/>
    </w:rPr>
  </w:style>
  <w:style w:type="character" w:customStyle="1" w:styleId="ListLabel9">
    <w:name w:val="ListLabel 9"/>
    <w:rsid w:val="00714657"/>
    <w:rPr>
      <w:rFonts w:cs="Courier New"/>
    </w:rPr>
  </w:style>
  <w:style w:type="character" w:customStyle="1" w:styleId="ListLabel10">
    <w:name w:val="ListLabel 10"/>
    <w:rsid w:val="00714657"/>
    <w:rPr>
      <w:rFonts w:cs="Courier New"/>
    </w:rPr>
  </w:style>
  <w:style w:type="character" w:customStyle="1" w:styleId="ListLabel11">
    <w:name w:val="ListLabel 11"/>
    <w:rsid w:val="00714657"/>
    <w:rPr>
      <w:rFonts w:cs="Courier New"/>
    </w:rPr>
  </w:style>
  <w:style w:type="character" w:customStyle="1" w:styleId="ListLabel12">
    <w:name w:val="ListLabel 12"/>
    <w:rsid w:val="00714657"/>
    <w:rPr>
      <w:rFonts w:cs="Arial"/>
      <w:color w:val="000000"/>
      <w:sz w:val="22"/>
      <w:szCs w:val="22"/>
    </w:rPr>
  </w:style>
  <w:style w:type="character" w:customStyle="1" w:styleId="ListLabel13">
    <w:name w:val="ListLabel 13"/>
    <w:rsid w:val="00714657"/>
    <w:rPr>
      <w:b w:val="0"/>
      <w:bCs/>
    </w:rPr>
  </w:style>
  <w:style w:type="character" w:customStyle="1" w:styleId="ListLabel14">
    <w:name w:val="ListLabel 14"/>
    <w:rsid w:val="00714657"/>
    <w:rPr>
      <w:rFonts w:cs="Arial"/>
      <w:color w:val="000000"/>
      <w:sz w:val="22"/>
      <w:szCs w:val="22"/>
    </w:rPr>
  </w:style>
  <w:style w:type="character" w:customStyle="1" w:styleId="ListLabel15">
    <w:name w:val="ListLabel 15"/>
    <w:rsid w:val="00714657"/>
    <w:rPr>
      <w:rFonts w:cs="Arial"/>
      <w:b w:val="0"/>
      <w:color w:val="000000"/>
      <w:sz w:val="22"/>
      <w:szCs w:val="22"/>
    </w:rPr>
  </w:style>
  <w:style w:type="character" w:customStyle="1" w:styleId="ListLabel16">
    <w:name w:val="ListLabel 16"/>
    <w:rsid w:val="00714657"/>
    <w:rPr>
      <w:rFonts w:cs="Symbol"/>
    </w:rPr>
  </w:style>
  <w:style w:type="character" w:customStyle="1" w:styleId="ListLabel17">
    <w:name w:val="ListLabel 17"/>
    <w:rsid w:val="00714657"/>
    <w:rPr>
      <w:rFonts w:cs="OpenSymbol"/>
    </w:rPr>
  </w:style>
  <w:style w:type="character" w:customStyle="1" w:styleId="ListLabel18">
    <w:name w:val="ListLabel 18"/>
    <w:rsid w:val="00714657"/>
    <w:rPr>
      <w:rFonts w:cs="OpenSymbol"/>
    </w:rPr>
  </w:style>
  <w:style w:type="character" w:customStyle="1" w:styleId="ListLabel19">
    <w:name w:val="ListLabel 19"/>
    <w:rsid w:val="00714657"/>
    <w:rPr>
      <w:rFonts w:cs="Symbol"/>
    </w:rPr>
  </w:style>
  <w:style w:type="character" w:customStyle="1" w:styleId="ListLabel20">
    <w:name w:val="ListLabel 20"/>
    <w:rsid w:val="00714657"/>
    <w:rPr>
      <w:rFonts w:cs="OpenSymbol"/>
    </w:rPr>
  </w:style>
  <w:style w:type="character" w:customStyle="1" w:styleId="ListLabel21">
    <w:name w:val="ListLabel 21"/>
    <w:rsid w:val="00714657"/>
    <w:rPr>
      <w:rFonts w:cs="OpenSymbol"/>
    </w:rPr>
  </w:style>
  <w:style w:type="character" w:customStyle="1" w:styleId="ListLabel22">
    <w:name w:val="ListLabel 22"/>
    <w:rsid w:val="00714657"/>
    <w:rPr>
      <w:rFonts w:cs="Symbol"/>
    </w:rPr>
  </w:style>
  <w:style w:type="character" w:customStyle="1" w:styleId="ListLabel23">
    <w:name w:val="ListLabel 23"/>
    <w:rsid w:val="00714657"/>
    <w:rPr>
      <w:rFonts w:cs="OpenSymbol"/>
    </w:rPr>
  </w:style>
  <w:style w:type="character" w:customStyle="1" w:styleId="ListLabel24">
    <w:name w:val="ListLabel 24"/>
    <w:rsid w:val="00714657"/>
    <w:rPr>
      <w:rFonts w:cs="OpenSymbol"/>
    </w:rPr>
  </w:style>
  <w:style w:type="character" w:customStyle="1" w:styleId="ListLabel25">
    <w:name w:val="ListLabel 25"/>
    <w:rsid w:val="00714657"/>
    <w:rPr>
      <w:rFonts w:cs="Courier New"/>
    </w:rPr>
  </w:style>
  <w:style w:type="character" w:customStyle="1" w:styleId="ListLabel26">
    <w:name w:val="ListLabel 26"/>
    <w:rsid w:val="00714657"/>
    <w:rPr>
      <w:rFonts w:cs="Courier New"/>
    </w:rPr>
  </w:style>
  <w:style w:type="character" w:customStyle="1" w:styleId="ListLabel27">
    <w:name w:val="ListLabel 27"/>
    <w:rsid w:val="00714657"/>
    <w:rPr>
      <w:rFonts w:cs="Courier New"/>
    </w:rPr>
  </w:style>
  <w:style w:type="character" w:customStyle="1" w:styleId="ListLabel28">
    <w:name w:val="ListLabel 28"/>
    <w:rsid w:val="00714657"/>
    <w:rPr>
      <w:rFonts w:cs="Courier New"/>
    </w:rPr>
  </w:style>
  <w:style w:type="character" w:customStyle="1" w:styleId="ListLabel29">
    <w:name w:val="ListLabel 29"/>
    <w:rsid w:val="00714657"/>
    <w:rPr>
      <w:rFonts w:cs="Courier New"/>
    </w:rPr>
  </w:style>
  <w:style w:type="character" w:customStyle="1" w:styleId="ListLabel30">
    <w:name w:val="ListLabel 30"/>
    <w:rsid w:val="00714657"/>
    <w:rPr>
      <w:rFonts w:cs="Courier New"/>
    </w:rPr>
  </w:style>
  <w:style w:type="character" w:customStyle="1" w:styleId="Caracteresdenotaderodap">
    <w:name w:val="Caracteres de nota de rodapé"/>
    <w:rsid w:val="00714657"/>
  </w:style>
  <w:style w:type="character" w:styleId="Refdenotaderodap">
    <w:name w:val="footnote reference"/>
    <w:rsid w:val="00714657"/>
    <w:rPr>
      <w:vertAlign w:val="superscript"/>
    </w:rPr>
  </w:style>
  <w:style w:type="character" w:styleId="Refdenotadefim">
    <w:name w:val="endnote reference"/>
    <w:rsid w:val="00714657"/>
    <w:rPr>
      <w:vertAlign w:val="superscript"/>
    </w:rPr>
  </w:style>
  <w:style w:type="character" w:customStyle="1" w:styleId="Caracteresdenotadefim">
    <w:name w:val="Caracteres de nota de fim"/>
    <w:rsid w:val="00714657"/>
  </w:style>
  <w:style w:type="character" w:customStyle="1" w:styleId="ListLabel31">
    <w:name w:val="ListLabel 31"/>
    <w:rsid w:val="00714657"/>
    <w:rPr>
      <w:rFonts w:cs="Symbol"/>
    </w:rPr>
  </w:style>
  <w:style w:type="character" w:customStyle="1" w:styleId="ListLabel32">
    <w:name w:val="ListLabel 32"/>
    <w:rsid w:val="00714657"/>
    <w:rPr>
      <w:rFonts w:cs="Courier New"/>
    </w:rPr>
  </w:style>
  <w:style w:type="character" w:customStyle="1" w:styleId="ListLabel33">
    <w:name w:val="ListLabel 33"/>
    <w:rsid w:val="00714657"/>
    <w:rPr>
      <w:rFonts w:cs="Wingdings"/>
    </w:rPr>
  </w:style>
  <w:style w:type="character" w:customStyle="1" w:styleId="ListLabel34">
    <w:name w:val="ListLabel 34"/>
    <w:rsid w:val="00714657"/>
    <w:rPr>
      <w:rFonts w:cs="Symbol"/>
    </w:rPr>
  </w:style>
  <w:style w:type="character" w:customStyle="1" w:styleId="ListLabel35">
    <w:name w:val="ListLabel 35"/>
    <w:rsid w:val="00714657"/>
    <w:rPr>
      <w:rFonts w:cs="Courier New"/>
    </w:rPr>
  </w:style>
  <w:style w:type="character" w:customStyle="1" w:styleId="ListLabel36">
    <w:name w:val="ListLabel 36"/>
    <w:rsid w:val="00714657"/>
    <w:rPr>
      <w:rFonts w:cs="Wingdings"/>
    </w:rPr>
  </w:style>
  <w:style w:type="character" w:customStyle="1" w:styleId="ListLabel37">
    <w:name w:val="ListLabel 37"/>
    <w:rsid w:val="00714657"/>
    <w:rPr>
      <w:rFonts w:cs="Symbol"/>
    </w:rPr>
  </w:style>
  <w:style w:type="character" w:customStyle="1" w:styleId="ListLabel38">
    <w:name w:val="ListLabel 38"/>
    <w:rsid w:val="00714657"/>
    <w:rPr>
      <w:rFonts w:cs="Courier New"/>
    </w:rPr>
  </w:style>
  <w:style w:type="character" w:customStyle="1" w:styleId="ListLabel39">
    <w:name w:val="ListLabel 39"/>
    <w:rsid w:val="00714657"/>
    <w:rPr>
      <w:rFonts w:cs="Wingdings"/>
    </w:rPr>
  </w:style>
  <w:style w:type="character" w:customStyle="1" w:styleId="ListLabel40">
    <w:name w:val="ListLabel 40"/>
    <w:rsid w:val="00714657"/>
    <w:rPr>
      <w:rFonts w:cs="Symbol"/>
    </w:rPr>
  </w:style>
  <w:style w:type="character" w:customStyle="1" w:styleId="ListLabel41">
    <w:name w:val="ListLabel 41"/>
    <w:rsid w:val="00714657"/>
    <w:rPr>
      <w:rFonts w:cs="Courier New"/>
    </w:rPr>
  </w:style>
  <w:style w:type="character" w:customStyle="1" w:styleId="ListLabel42">
    <w:name w:val="ListLabel 42"/>
    <w:rsid w:val="00714657"/>
    <w:rPr>
      <w:rFonts w:cs="Wingdings"/>
    </w:rPr>
  </w:style>
  <w:style w:type="character" w:customStyle="1" w:styleId="ListLabel43">
    <w:name w:val="ListLabel 43"/>
    <w:rsid w:val="00714657"/>
    <w:rPr>
      <w:rFonts w:cs="Symbol"/>
    </w:rPr>
  </w:style>
  <w:style w:type="character" w:customStyle="1" w:styleId="ListLabel44">
    <w:name w:val="ListLabel 44"/>
    <w:rsid w:val="00714657"/>
    <w:rPr>
      <w:rFonts w:cs="Courier New"/>
    </w:rPr>
  </w:style>
  <w:style w:type="character" w:customStyle="1" w:styleId="ListLabel45">
    <w:name w:val="ListLabel 45"/>
    <w:rsid w:val="00714657"/>
    <w:rPr>
      <w:rFonts w:cs="Wingdings"/>
    </w:rPr>
  </w:style>
  <w:style w:type="character" w:customStyle="1" w:styleId="ListLabel46">
    <w:name w:val="ListLabel 46"/>
    <w:rsid w:val="00714657"/>
    <w:rPr>
      <w:rFonts w:cs="Symbol"/>
    </w:rPr>
  </w:style>
  <w:style w:type="character" w:customStyle="1" w:styleId="ListLabel47">
    <w:name w:val="ListLabel 47"/>
    <w:rsid w:val="00714657"/>
    <w:rPr>
      <w:rFonts w:cs="Courier New"/>
    </w:rPr>
  </w:style>
  <w:style w:type="character" w:customStyle="1" w:styleId="ListLabel48">
    <w:name w:val="ListLabel 48"/>
    <w:rsid w:val="00714657"/>
    <w:rPr>
      <w:rFonts w:cs="Wingdings"/>
    </w:rPr>
  </w:style>
  <w:style w:type="character" w:customStyle="1" w:styleId="ListLabel49">
    <w:name w:val="ListLabel 49"/>
    <w:rsid w:val="00714657"/>
    <w:rPr>
      <w:rFonts w:cs="Symbol"/>
    </w:rPr>
  </w:style>
  <w:style w:type="character" w:customStyle="1" w:styleId="ListLabel50">
    <w:name w:val="ListLabel 50"/>
    <w:rsid w:val="00714657"/>
    <w:rPr>
      <w:rFonts w:cs="Courier New"/>
    </w:rPr>
  </w:style>
  <w:style w:type="character" w:customStyle="1" w:styleId="ListLabel51">
    <w:name w:val="ListLabel 51"/>
    <w:rsid w:val="00714657"/>
    <w:rPr>
      <w:rFonts w:cs="Wingdings"/>
    </w:rPr>
  </w:style>
  <w:style w:type="character" w:customStyle="1" w:styleId="ListLabel52">
    <w:name w:val="ListLabel 52"/>
    <w:rsid w:val="00714657"/>
    <w:rPr>
      <w:rFonts w:cs="Symbol"/>
    </w:rPr>
  </w:style>
  <w:style w:type="character" w:customStyle="1" w:styleId="ListLabel53">
    <w:name w:val="ListLabel 53"/>
    <w:rsid w:val="00714657"/>
    <w:rPr>
      <w:rFonts w:cs="Courier New"/>
    </w:rPr>
  </w:style>
  <w:style w:type="character" w:customStyle="1" w:styleId="ListLabel54">
    <w:name w:val="ListLabel 54"/>
    <w:rsid w:val="00714657"/>
    <w:rPr>
      <w:rFonts w:cs="Wingdings"/>
    </w:rPr>
  </w:style>
  <w:style w:type="character" w:customStyle="1" w:styleId="ListLabel55">
    <w:name w:val="ListLabel 55"/>
    <w:rsid w:val="00714657"/>
    <w:rPr>
      <w:rFonts w:cs="Symbol"/>
    </w:rPr>
  </w:style>
  <w:style w:type="character" w:customStyle="1" w:styleId="ListLabel56">
    <w:name w:val="ListLabel 56"/>
    <w:rsid w:val="00714657"/>
    <w:rPr>
      <w:rFonts w:cs="Courier New"/>
    </w:rPr>
  </w:style>
  <w:style w:type="character" w:customStyle="1" w:styleId="ListLabel57">
    <w:name w:val="ListLabel 57"/>
    <w:rsid w:val="00714657"/>
    <w:rPr>
      <w:rFonts w:cs="Wingdings"/>
    </w:rPr>
  </w:style>
  <w:style w:type="character" w:customStyle="1" w:styleId="ListLabel58">
    <w:name w:val="ListLabel 58"/>
    <w:rsid w:val="00714657"/>
    <w:rPr>
      <w:rFonts w:cs="Symbol"/>
    </w:rPr>
  </w:style>
  <w:style w:type="character" w:customStyle="1" w:styleId="ListLabel59">
    <w:name w:val="ListLabel 59"/>
    <w:rsid w:val="00714657"/>
    <w:rPr>
      <w:rFonts w:cs="Courier New"/>
    </w:rPr>
  </w:style>
  <w:style w:type="character" w:customStyle="1" w:styleId="ListLabel60">
    <w:name w:val="ListLabel 60"/>
    <w:rsid w:val="00714657"/>
    <w:rPr>
      <w:rFonts w:cs="Wingdings"/>
    </w:rPr>
  </w:style>
  <w:style w:type="character" w:customStyle="1" w:styleId="ListLabel61">
    <w:name w:val="ListLabel 61"/>
    <w:rsid w:val="00714657"/>
    <w:rPr>
      <w:rFonts w:cs="Symbol"/>
    </w:rPr>
  </w:style>
  <w:style w:type="character" w:customStyle="1" w:styleId="ListLabel62">
    <w:name w:val="ListLabel 62"/>
    <w:rsid w:val="00714657"/>
    <w:rPr>
      <w:rFonts w:cs="Courier New"/>
    </w:rPr>
  </w:style>
  <w:style w:type="character" w:customStyle="1" w:styleId="ListLabel63">
    <w:name w:val="ListLabel 63"/>
    <w:rsid w:val="00714657"/>
    <w:rPr>
      <w:rFonts w:cs="Wingdings"/>
    </w:rPr>
  </w:style>
  <w:style w:type="character" w:customStyle="1" w:styleId="ListLabel64">
    <w:name w:val="ListLabel 64"/>
    <w:rsid w:val="00714657"/>
    <w:rPr>
      <w:rFonts w:cs="Symbol"/>
    </w:rPr>
  </w:style>
  <w:style w:type="character" w:customStyle="1" w:styleId="ListLabel65">
    <w:name w:val="ListLabel 65"/>
    <w:rsid w:val="00714657"/>
    <w:rPr>
      <w:rFonts w:cs="Courier New"/>
    </w:rPr>
  </w:style>
  <w:style w:type="character" w:customStyle="1" w:styleId="ListLabel66">
    <w:name w:val="ListLabel 66"/>
    <w:rsid w:val="00714657"/>
    <w:rPr>
      <w:rFonts w:cs="Wingdings"/>
    </w:rPr>
  </w:style>
  <w:style w:type="character" w:customStyle="1" w:styleId="ListLabel67">
    <w:name w:val="ListLabel 67"/>
    <w:rsid w:val="00714657"/>
    <w:rPr>
      <w:rFonts w:cs="Symbol"/>
    </w:rPr>
  </w:style>
  <w:style w:type="character" w:customStyle="1" w:styleId="ListLabel68">
    <w:name w:val="ListLabel 68"/>
    <w:rsid w:val="00714657"/>
    <w:rPr>
      <w:rFonts w:cs="Courier New"/>
    </w:rPr>
  </w:style>
  <w:style w:type="character" w:customStyle="1" w:styleId="ListLabel69">
    <w:name w:val="ListLabel 69"/>
    <w:rsid w:val="00714657"/>
    <w:rPr>
      <w:rFonts w:cs="Wingdings"/>
    </w:rPr>
  </w:style>
  <w:style w:type="character" w:customStyle="1" w:styleId="ListLabel70">
    <w:name w:val="ListLabel 70"/>
    <w:rsid w:val="00714657"/>
    <w:rPr>
      <w:rFonts w:cs="Symbol"/>
    </w:rPr>
  </w:style>
  <w:style w:type="character" w:customStyle="1" w:styleId="ListLabel71">
    <w:name w:val="ListLabel 71"/>
    <w:rsid w:val="00714657"/>
    <w:rPr>
      <w:rFonts w:cs="Courier New"/>
    </w:rPr>
  </w:style>
  <w:style w:type="character" w:customStyle="1" w:styleId="ListLabel72">
    <w:name w:val="ListLabel 72"/>
    <w:rsid w:val="00714657"/>
    <w:rPr>
      <w:rFonts w:cs="Wingdings"/>
    </w:rPr>
  </w:style>
  <w:style w:type="character" w:customStyle="1" w:styleId="ListLabel73">
    <w:name w:val="ListLabel 73"/>
    <w:rsid w:val="00714657"/>
    <w:rPr>
      <w:rFonts w:cs="Symbol"/>
    </w:rPr>
  </w:style>
  <w:style w:type="character" w:customStyle="1" w:styleId="ListLabel74">
    <w:name w:val="ListLabel 74"/>
    <w:rsid w:val="00714657"/>
    <w:rPr>
      <w:rFonts w:cs="Courier New"/>
    </w:rPr>
  </w:style>
  <w:style w:type="character" w:customStyle="1" w:styleId="ListLabel75">
    <w:name w:val="ListLabel 75"/>
    <w:rsid w:val="00714657"/>
    <w:rPr>
      <w:rFonts w:cs="Wingdings"/>
    </w:rPr>
  </w:style>
  <w:style w:type="character" w:customStyle="1" w:styleId="ListLabel76">
    <w:name w:val="ListLabel 76"/>
    <w:rsid w:val="00714657"/>
    <w:rPr>
      <w:rFonts w:cs="Symbol"/>
    </w:rPr>
  </w:style>
  <w:style w:type="character" w:customStyle="1" w:styleId="ListLabel77">
    <w:name w:val="ListLabel 77"/>
    <w:rsid w:val="00714657"/>
    <w:rPr>
      <w:rFonts w:cs="Courier New"/>
    </w:rPr>
  </w:style>
  <w:style w:type="character" w:customStyle="1" w:styleId="ListLabel78">
    <w:name w:val="ListLabel 78"/>
    <w:rsid w:val="00714657"/>
    <w:rPr>
      <w:rFonts w:cs="Wingdings"/>
    </w:rPr>
  </w:style>
  <w:style w:type="character" w:customStyle="1" w:styleId="ListLabel79">
    <w:name w:val="ListLabel 79"/>
    <w:rsid w:val="00714657"/>
    <w:rPr>
      <w:rFonts w:cs="Symbol"/>
    </w:rPr>
  </w:style>
  <w:style w:type="character" w:customStyle="1" w:styleId="ListLabel80">
    <w:name w:val="ListLabel 80"/>
    <w:rsid w:val="00714657"/>
    <w:rPr>
      <w:rFonts w:cs="Courier New"/>
    </w:rPr>
  </w:style>
  <w:style w:type="character" w:customStyle="1" w:styleId="ListLabel81">
    <w:name w:val="ListLabel 81"/>
    <w:rsid w:val="00714657"/>
    <w:rPr>
      <w:rFonts w:cs="Wingdings"/>
    </w:rPr>
  </w:style>
  <w:style w:type="character" w:customStyle="1" w:styleId="ListLabel82">
    <w:name w:val="ListLabel 82"/>
    <w:rsid w:val="00714657"/>
    <w:rPr>
      <w:rFonts w:cs="Symbol"/>
    </w:rPr>
  </w:style>
  <w:style w:type="character" w:customStyle="1" w:styleId="ListLabel83">
    <w:name w:val="ListLabel 83"/>
    <w:rsid w:val="00714657"/>
    <w:rPr>
      <w:rFonts w:cs="Courier New"/>
    </w:rPr>
  </w:style>
  <w:style w:type="character" w:customStyle="1" w:styleId="ListLabel84">
    <w:name w:val="ListLabel 84"/>
    <w:rsid w:val="00714657"/>
    <w:rPr>
      <w:rFonts w:cs="Wingdings"/>
    </w:rPr>
  </w:style>
  <w:style w:type="character" w:customStyle="1" w:styleId="ListLabel85">
    <w:name w:val="ListLabel 85"/>
    <w:rsid w:val="00714657"/>
    <w:rPr>
      <w:rFonts w:cs="Symbol"/>
    </w:rPr>
  </w:style>
  <w:style w:type="character" w:customStyle="1" w:styleId="ListLabel86">
    <w:name w:val="ListLabel 86"/>
    <w:rsid w:val="00714657"/>
    <w:rPr>
      <w:rFonts w:cs="Courier New"/>
    </w:rPr>
  </w:style>
  <w:style w:type="character" w:customStyle="1" w:styleId="ListLabel87">
    <w:name w:val="ListLabel 87"/>
    <w:rsid w:val="00714657"/>
    <w:rPr>
      <w:rFonts w:cs="Wingdings"/>
    </w:rPr>
  </w:style>
  <w:style w:type="character" w:customStyle="1" w:styleId="ListLabel88">
    <w:name w:val="ListLabel 88"/>
    <w:rsid w:val="00714657"/>
    <w:rPr>
      <w:rFonts w:cs="Symbol"/>
    </w:rPr>
  </w:style>
  <w:style w:type="character" w:customStyle="1" w:styleId="ListLabel89">
    <w:name w:val="ListLabel 89"/>
    <w:rsid w:val="00714657"/>
    <w:rPr>
      <w:rFonts w:cs="Courier New"/>
    </w:rPr>
  </w:style>
  <w:style w:type="character" w:customStyle="1" w:styleId="ListLabel90">
    <w:name w:val="ListLabel 90"/>
    <w:rsid w:val="00714657"/>
    <w:rPr>
      <w:rFonts w:cs="Wingdings"/>
    </w:rPr>
  </w:style>
  <w:style w:type="character" w:customStyle="1" w:styleId="ListLabel91">
    <w:name w:val="ListLabel 91"/>
    <w:rsid w:val="00714657"/>
    <w:rPr>
      <w:rFonts w:cs="Symbol"/>
    </w:rPr>
  </w:style>
  <w:style w:type="character" w:customStyle="1" w:styleId="ListLabel92">
    <w:name w:val="ListLabel 92"/>
    <w:rsid w:val="00714657"/>
    <w:rPr>
      <w:rFonts w:cs="Courier New"/>
    </w:rPr>
  </w:style>
  <w:style w:type="character" w:customStyle="1" w:styleId="ListLabel93">
    <w:name w:val="ListLabel 93"/>
    <w:rsid w:val="00714657"/>
    <w:rPr>
      <w:rFonts w:cs="Wingdings"/>
    </w:rPr>
  </w:style>
  <w:style w:type="character" w:customStyle="1" w:styleId="ListLabel94">
    <w:name w:val="ListLabel 94"/>
    <w:rsid w:val="00714657"/>
    <w:rPr>
      <w:rFonts w:cs="Symbol"/>
    </w:rPr>
  </w:style>
  <w:style w:type="character" w:customStyle="1" w:styleId="ListLabel95">
    <w:name w:val="ListLabel 95"/>
    <w:rsid w:val="00714657"/>
    <w:rPr>
      <w:rFonts w:cs="Courier New"/>
    </w:rPr>
  </w:style>
  <w:style w:type="character" w:customStyle="1" w:styleId="ListLabel96">
    <w:name w:val="ListLabel 96"/>
    <w:rsid w:val="00714657"/>
    <w:rPr>
      <w:rFonts w:cs="Wingdings"/>
    </w:rPr>
  </w:style>
  <w:style w:type="character" w:customStyle="1" w:styleId="ListLabel97">
    <w:name w:val="ListLabel 97"/>
    <w:rsid w:val="00714657"/>
    <w:rPr>
      <w:rFonts w:cs="Symbol"/>
    </w:rPr>
  </w:style>
  <w:style w:type="character" w:customStyle="1" w:styleId="ListLabel98">
    <w:name w:val="ListLabel 98"/>
    <w:rsid w:val="00714657"/>
    <w:rPr>
      <w:rFonts w:cs="Courier New"/>
    </w:rPr>
  </w:style>
  <w:style w:type="character" w:customStyle="1" w:styleId="ListLabel99">
    <w:name w:val="ListLabel 99"/>
    <w:rsid w:val="00714657"/>
    <w:rPr>
      <w:rFonts w:cs="Wingdings"/>
    </w:rPr>
  </w:style>
  <w:style w:type="character" w:customStyle="1" w:styleId="ListLabel100">
    <w:name w:val="ListLabel 100"/>
    <w:rsid w:val="00714657"/>
    <w:rPr>
      <w:rFonts w:cs="Symbol"/>
    </w:rPr>
  </w:style>
  <w:style w:type="character" w:customStyle="1" w:styleId="ListLabel101">
    <w:name w:val="ListLabel 101"/>
    <w:rsid w:val="00714657"/>
    <w:rPr>
      <w:rFonts w:cs="Courier New"/>
    </w:rPr>
  </w:style>
  <w:style w:type="character" w:customStyle="1" w:styleId="ListLabel102">
    <w:name w:val="ListLabel 102"/>
    <w:rsid w:val="00714657"/>
    <w:rPr>
      <w:rFonts w:cs="Wingdings"/>
    </w:rPr>
  </w:style>
  <w:style w:type="character" w:customStyle="1" w:styleId="ListLabel103">
    <w:name w:val="ListLabel 103"/>
    <w:rsid w:val="00714657"/>
    <w:rPr>
      <w:rFonts w:cs="Symbol"/>
    </w:rPr>
  </w:style>
  <w:style w:type="character" w:customStyle="1" w:styleId="ListLabel104">
    <w:name w:val="ListLabel 104"/>
    <w:rsid w:val="00714657"/>
    <w:rPr>
      <w:rFonts w:cs="Courier New"/>
    </w:rPr>
  </w:style>
  <w:style w:type="character" w:customStyle="1" w:styleId="ListLabel105">
    <w:name w:val="ListLabel 105"/>
    <w:rsid w:val="00714657"/>
    <w:rPr>
      <w:rFonts w:cs="Wingdings"/>
    </w:rPr>
  </w:style>
  <w:style w:type="character" w:customStyle="1" w:styleId="ListLabel106">
    <w:name w:val="ListLabel 106"/>
    <w:rsid w:val="00714657"/>
    <w:rPr>
      <w:rFonts w:cs="Symbol"/>
    </w:rPr>
  </w:style>
  <w:style w:type="character" w:customStyle="1" w:styleId="ListLabel107">
    <w:name w:val="ListLabel 107"/>
    <w:rsid w:val="00714657"/>
    <w:rPr>
      <w:rFonts w:cs="Courier New"/>
    </w:rPr>
  </w:style>
  <w:style w:type="character" w:customStyle="1" w:styleId="ListLabel108">
    <w:name w:val="ListLabel 108"/>
    <w:rsid w:val="00714657"/>
    <w:rPr>
      <w:rFonts w:cs="Wingdings"/>
    </w:rPr>
  </w:style>
  <w:style w:type="character" w:customStyle="1" w:styleId="ListLabel109">
    <w:name w:val="ListLabel 109"/>
    <w:rsid w:val="00714657"/>
    <w:rPr>
      <w:rFonts w:cs="Symbol"/>
    </w:rPr>
  </w:style>
  <w:style w:type="character" w:customStyle="1" w:styleId="ListLabel110">
    <w:name w:val="ListLabel 110"/>
    <w:rsid w:val="00714657"/>
    <w:rPr>
      <w:rFonts w:cs="Courier New"/>
    </w:rPr>
  </w:style>
  <w:style w:type="character" w:customStyle="1" w:styleId="ListLabel111">
    <w:name w:val="ListLabel 111"/>
    <w:rsid w:val="00714657"/>
    <w:rPr>
      <w:rFonts w:cs="Wingdings"/>
    </w:rPr>
  </w:style>
  <w:style w:type="character" w:customStyle="1" w:styleId="ListLabel112">
    <w:name w:val="ListLabel 112"/>
    <w:rsid w:val="00714657"/>
    <w:rPr>
      <w:rFonts w:cs="Symbol"/>
    </w:rPr>
  </w:style>
  <w:style w:type="character" w:customStyle="1" w:styleId="ListLabel113">
    <w:name w:val="ListLabel 113"/>
    <w:rsid w:val="00714657"/>
    <w:rPr>
      <w:rFonts w:cs="Courier New"/>
    </w:rPr>
  </w:style>
  <w:style w:type="character" w:customStyle="1" w:styleId="ListLabel114">
    <w:name w:val="ListLabel 114"/>
    <w:rsid w:val="00714657"/>
    <w:rPr>
      <w:rFonts w:cs="Wingdings"/>
    </w:rPr>
  </w:style>
  <w:style w:type="character" w:customStyle="1" w:styleId="ListLabel115">
    <w:name w:val="ListLabel 115"/>
    <w:rsid w:val="00714657"/>
    <w:rPr>
      <w:rFonts w:cs="Symbol"/>
    </w:rPr>
  </w:style>
  <w:style w:type="character" w:customStyle="1" w:styleId="ListLabel116">
    <w:name w:val="ListLabel 116"/>
    <w:rsid w:val="00714657"/>
    <w:rPr>
      <w:rFonts w:cs="Courier New"/>
    </w:rPr>
  </w:style>
  <w:style w:type="character" w:customStyle="1" w:styleId="ListLabel117">
    <w:name w:val="ListLabel 117"/>
    <w:rsid w:val="00714657"/>
    <w:rPr>
      <w:rFonts w:cs="Wingdings"/>
    </w:rPr>
  </w:style>
  <w:style w:type="character" w:customStyle="1" w:styleId="ListLabel118">
    <w:name w:val="ListLabel 118"/>
    <w:rsid w:val="00714657"/>
    <w:rPr>
      <w:rFonts w:cs="Symbol"/>
    </w:rPr>
  </w:style>
  <w:style w:type="character" w:customStyle="1" w:styleId="ListLabel119">
    <w:name w:val="ListLabel 119"/>
    <w:rsid w:val="00714657"/>
    <w:rPr>
      <w:rFonts w:cs="Courier New"/>
    </w:rPr>
  </w:style>
  <w:style w:type="character" w:customStyle="1" w:styleId="ListLabel120">
    <w:name w:val="ListLabel 120"/>
    <w:rsid w:val="00714657"/>
    <w:rPr>
      <w:rFonts w:cs="Wingdings"/>
    </w:rPr>
  </w:style>
  <w:style w:type="character" w:customStyle="1" w:styleId="ListLabel121">
    <w:name w:val="ListLabel 121"/>
    <w:rsid w:val="00714657"/>
    <w:rPr>
      <w:rFonts w:cs="Symbol"/>
    </w:rPr>
  </w:style>
  <w:style w:type="character" w:customStyle="1" w:styleId="ListLabel122">
    <w:name w:val="ListLabel 122"/>
    <w:rsid w:val="00714657"/>
    <w:rPr>
      <w:rFonts w:cs="Courier New"/>
    </w:rPr>
  </w:style>
  <w:style w:type="character" w:customStyle="1" w:styleId="ListLabel123">
    <w:name w:val="ListLabel 123"/>
    <w:rsid w:val="00714657"/>
    <w:rPr>
      <w:rFonts w:cs="Wingdings"/>
    </w:rPr>
  </w:style>
  <w:style w:type="character" w:customStyle="1" w:styleId="ListLabel124">
    <w:name w:val="ListLabel 124"/>
    <w:rsid w:val="00714657"/>
    <w:rPr>
      <w:rFonts w:cs="Symbol"/>
    </w:rPr>
  </w:style>
  <w:style w:type="character" w:customStyle="1" w:styleId="ListLabel125">
    <w:name w:val="ListLabel 125"/>
    <w:rsid w:val="00714657"/>
    <w:rPr>
      <w:rFonts w:cs="Courier New"/>
    </w:rPr>
  </w:style>
  <w:style w:type="character" w:customStyle="1" w:styleId="ListLabel126">
    <w:name w:val="ListLabel 126"/>
    <w:rsid w:val="00714657"/>
    <w:rPr>
      <w:rFonts w:cs="Wingdings"/>
    </w:rPr>
  </w:style>
  <w:style w:type="character" w:customStyle="1" w:styleId="ListLabel127">
    <w:name w:val="ListLabel 127"/>
    <w:rsid w:val="00714657"/>
    <w:rPr>
      <w:rFonts w:cs="Symbol"/>
    </w:rPr>
  </w:style>
  <w:style w:type="character" w:customStyle="1" w:styleId="ListLabel128">
    <w:name w:val="ListLabel 128"/>
    <w:rsid w:val="00714657"/>
    <w:rPr>
      <w:rFonts w:cs="Courier New"/>
    </w:rPr>
  </w:style>
  <w:style w:type="character" w:customStyle="1" w:styleId="ListLabel129">
    <w:name w:val="ListLabel 129"/>
    <w:rsid w:val="00714657"/>
    <w:rPr>
      <w:rFonts w:cs="Wingdings"/>
    </w:rPr>
  </w:style>
  <w:style w:type="character" w:customStyle="1" w:styleId="ListLabel130">
    <w:name w:val="ListLabel 130"/>
    <w:rsid w:val="00714657"/>
    <w:rPr>
      <w:rFonts w:cs="Symbol"/>
    </w:rPr>
  </w:style>
  <w:style w:type="character" w:customStyle="1" w:styleId="ListLabel131">
    <w:name w:val="ListLabel 131"/>
    <w:rsid w:val="00714657"/>
    <w:rPr>
      <w:rFonts w:cs="Courier New"/>
    </w:rPr>
  </w:style>
  <w:style w:type="character" w:customStyle="1" w:styleId="ListLabel132">
    <w:name w:val="ListLabel 132"/>
    <w:rsid w:val="00714657"/>
    <w:rPr>
      <w:rFonts w:cs="Wingdings"/>
    </w:rPr>
  </w:style>
  <w:style w:type="character" w:customStyle="1" w:styleId="ListLabel133">
    <w:name w:val="ListLabel 133"/>
    <w:rsid w:val="00714657"/>
    <w:rPr>
      <w:rFonts w:cs="Symbol"/>
    </w:rPr>
  </w:style>
  <w:style w:type="character" w:customStyle="1" w:styleId="ListLabel134">
    <w:name w:val="ListLabel 134"/>
    <w:rsid w:val="00714657"/>
    <w:rPr>
      <w:rFonts w:cs="Courier New"/>
    </w:rPr>
  </w:style>
  <w:style w:type="character" w:customStyle="1" w:styleId="ListLabel135">
    <w:name w:val="ListLabel 135"/>
    <w:rsid w:val="00714657"/>
    <w:rPr>
      <w:rFonts w:cs="Wingdings"/>
    </w:rPr>
  </w:style>
  <w:style w:type="character" w:customStyle="1" w:styleId="ListLabel136">
    <w:name w:val="ListLabel 136"/>
    <w:rsid w:val="00714657"/>
    <w:rPr>
      <w:rFonts w:cs="Symbol"/>
    </w:rPr>
  </w:style>
  <w:style w:type="character" w:customStyle="1" w:styleId="ListLabel137">
    <w:name w:val="ListLabel 137"/>
    <w:rsid w:val="00714657"/>
    <w:rPr>
      <w:rFonts w:cs="Courier New"/>
    </w:rPr>
  </w:style>
  <w:style w:type="character" w:customStyle="1" w:styleId="ListLabel138">
    <w:name w:val="ListLabel 138"/>
    <w:rsid w:val="00714657"/>
    <w:rPr>
      <w:rFonts w:cs="Wingdings"/>
    </w:rPr>
  </w:style>
  <w:style w:type="character" w:customStyle="1" w:styleId="ListLabel139">
    <w:name w:val="ListLabel 139"/>
    <w:rsid w:val="00714657"/>
    <w:rPr>
      <w:rFonts w:cs="Symbol"/>
    </w:rPr>
  </w:style>
  <w:style w:type="character" w:customStyle="1" w:styleId="ListLabel140">
    <w:name w:val="ListLabel 140"/>
    <w:rsid w:val="00714657"/>
    <w:rPr>
      <w:rFonts w:cs="Courier New"/>
    </w:rPr>
  </w:style>
  <w:style w:type="character" w:customStyle="1" w:styleId="ListLabel141">
    <w:name w:val="ListLabel 141"/>
    <w:rsid w:val="00714657"/>
    <w:rPr>
      <w:rFonts w:cs="Wingdings"/>
    </w:rPr>
  </w:style>
  <w:style w:type="character" w:customStyle="1" w:styleId="ListLabel142">
    <w:name w:val="ListLabel 142"/>
    <w:rsid w:val="00714657"/>
    <w:rPr>
      <w:rFonts w:cs="Symbol"/>
    </w:rPr>
  </w:style>
  <w:style w:type="character" w:customStyle="1" w:styleId="ListLabel143">
    <w:name w:val="ListLabel 143"/>
    <w:rsid w:val="00714657"/>
    <w:rPr>
      <w:rFonts w:cs="Courier New"/>
    </w:rPr>
  </w:style>
  <w:style w:type="character" w:customStyle="1" w:styleId="ListLabel144">
    <w:name w:val="ListLabel 144"/>
    <w:rsid w:val="00714657"/>
    <w:rPr>
      <w:rFonts w:cs="Wingdings"/>
    </w:rPr>
  </w:style>
  <w:style w:type="character" w:customStyle="1" w:styleId="ListLabel145">
    <w:name w:val="ListLabel 145"/>
    <w:rsid w:val="00714657"/>
    <w:rPr>
      <w:rFonts w:cs="Symbol"/>
    </w:rPr>
  </w:style>
  <w:style w:type="character" w:customStyle="1" w:styleId="ListLabel146">
    <w:name w:val="ListLabel 146"/>
    <w:rsid w:val="00714657"/>
    <w:rPr>
      <w:rFonts w:cs="Courier New"/>
    </w:rPr>
  </w:style>
  <w:style w:type="character" w:customStyle="1" w:styleId="ListLabel147">
    <w:name w:val="ListLabel 147"/>
    <w:rsid w:val="00714657"/>
    <w:rPr>
      <w:rFonts w:cs="Wingdings"/>
    </w:rPr>
  </w:style>
  <w:style w:type="character" w:customStyle="1" w:styleId="ListLabel148">
    <w:name w:val="ListLabel 148"/>
    <w:rsid w:val="00714657"/>
    <w:rPr>
      <w:rFonts w:cs="Symbol"/>
    </w:rPr>
  </w:style>
  <w:style w:type="character" w:customStyle="1" w:styleId="ListLabel149">
    <w:name w:val="ListLabel 149"/>
    <w:rsid w:val="00714657"/>
    <w:rPr>
      <w:rFonts w:cs="Courier New"/>
    </w:rPr>
  </w:style>
  <w:style w:type="character" w:customStyle="1" w:styleId="ListLabel150">
    <w:name w:val="ListLabel 150"/>
    <w:rsid w:val="00714657"/>
    <w:rPr>
      <w:rFonts w:cs="Wingdings"/>
    </w:rPr>
  </w:style>
  <w:style w:type="character" w:customStyle="1" w:styleId="ListLabel151">
    <w:name w:val="ListLabel 151"/>
    <w:rsid w:val="00714657"/>
    <w:rPr>
      <w:rFonts w:cs="Symbol"/>
    </w:rPr>
  </w:style>
  <w:style w:type="character" w:customStyle="1" w:styleId="ListLabel152">
    <w:name w:val="ListLabel 152"/>
    <w:rsid w:val="00714657"/>
    <w:rPr>
      <w:rFonts w:cs="Courier New"/>
    </w:rPr>
  </w:style>
  <w:style w:type="character" w:customStyle="1" w:styleId="ListLabel153">
    <w:name w:val="ListLabel 153"/>
    <w:rsid w:val="00714657"/>
    <w:rPr>
      <w:rFonts w:cs="Wingdings"/>
    </w:rPr>
  </w:style>
  <w:style w:type="character" w:customStyle="1" w:styleId="ListLabel154">
    <w:name w:val="ListLabel 154"/>
    <w:rsid w:val="00714657"/>
    <w:rPr>
      <w:rFonts w:cs="Symbol"/>
    </w:rPr>
  </w:style>
  <w:style w:type="character" w:customStyle="1" w:styleId="ListLabel155">
    <w:name w:val="ListLabel 155"/>
    <w:rsid w:val="00714657"/>
    <w:rPr>
      <w:rFonts w:cs="Courier New"/>
    </w:rPr>
  </w:style>
  <w:style w:type="character" w:customStyle="1" w:styleId="ListLabel156">
    <w:name w:val="ListLabel 156"/>
    <w:rsid w:val="00714657"/>
    <w:rPr>
      <w:rFonts w:cs="Wingdings"/>
    </w:rPr>
  </w:style>
  <w:style w:type="character" w:customStyle="1" w:styleId="ListLabel157">
    <w:name w:val="ListLabel 157"/>
    <w:rsid w:val="00714657"/>
    <w:rPr>
      <w:rFonts w:cs="Symbol"/>
    </w:rPr>
  </w:style>
  <w:style w:type="character" w:customStyle="1" w:styleId="ListLabel158">
    <w:name w:val="ListLabel 158"/>
    <w:rsid w:val="00714657"/>
    <w:rPr>
      <w:rFonts w:cs="Courier New"/>
    </w:rPr>
  </w:style>
  <w:style w:type="character" w:customStyle="1" w:styleId="ListLabel159">
    <w:name w:val="ListLabel 159"/>
    <w:rsid w:val="00714657"/>
    <w:rPr>
      <w:rFonts w:cs="Wingdings"/>
    </w:rPr>
  </w:style>
  <w:style w:type="character" w:customStyle="1" w:styleId="ListLabel160">
    <w:name w:val="ListLabel 160"/>
    <w:rsid w:val="00714657"/>
    <w:rPr>
      <w:rFonts w:cs="Symbol"/>
    </w:rPr>
  </w:style>
  <w:style w:type="character" w:customStyle="1" w:styleId="ListLabel161">
    <w:name w:val="ListLabel 161"/>
    <w:rsid w:val="00714657"/>
    <w:rPr>
      <w:rFonts w:cs="Courier New"/>
    </w:rPr>
  </w:style>
  <w:style w:type="character" w:customStyle="1" w:styleId="ListLabel162">
    <w:name w:val="ListLabel 162"/>
    <w:rsid w:val="00714657"/>
    <w:rPr>
      <w:rFonts w:cs="Wingdings"/>
    </w:rPr>
  </w:style>
  <w:style w:type="character" w:customStyle="1" w:styleId="ListLabel163">
    <w:name w:val="ListLabel 163"/>
    <w:rsid w:val="00714657"/>
    <w:rPr>
      <w:rFonts w:cs="Symbol"/>
    </w:rPr>
  </w:style>
  <w:style w:type="character" w:customStyle="1" w:styleId="ListLabel164">
    <w:name w:val="ListLabel 164"/>
    <w:rsid w:val="00714657"/>
    <w:rPr>
      <w:rFonts w:cs="Courier New"/>
    </w:rPr>
  </w:style>
  <w:style w:type="character" w:customStyle="1" w:styleId="ListLabel165">
    <w:name w:val="ListLabel 165"/>
    <w:rsid w:val="00714657"/>
    <w:rPr>
      <w:rFonts w:cs="Wingdings"/>
    </w:rPr>
  </w:style>
  <w:style w:type="character" w:customStyle="1" w:styleId="ListLabel166">
    <w:name w:val="ListLabel 166"/>
    <w:rsid w:val="00714657"/>
    <w:rPr>
      <w:rFonts w:cs="Symbol"/>
    </w:rPr>
  </w:style>
  <w:style w:type="character" w:customStyle="1" w:styleId="ListLabel167">
    <w:name w:val="ListLabel 167"/>
    <w:rsid w:val="00714657"/>
    <w:rPr>
      <w:rFonts w:cs="Courier New"/>
    </w:rPr>
  </w:style>
  <w:style w:type="character" w:customStyle="1" w:styleId="ListLabel168">
    <w:name w:val="ListLabel 168"/>
    <w:rsid w:val="00714657"/>
    <w:rPr>
      <w:rFonts w:cs="Wingdings"/>
    </w:rPr>
  </w:style>
  <w:style w:type="character" w:customStyle="1" w:styleId="ListLabel169">
    <w:name w:val="ListLabel 169"/>
    <w:rsid w:val="00714657"/>
    <w:rPr>
      <w:rFonts w:cs="Symbol"/>
    </w:rPr>
  </w:style>
  <w:style w:type="character" w:customStyle="1" w:styleId="ListLabel170">
    <w:name w:val="ListLabel 170"/>
    <w:rsid w:val="00714657"/>
    <w:rPr>
      <w:rFonts w:cs="Courier New"/>
    </w:rPr>
  </w:style>
  <w:style w:type="character" w:customStyle="1" w:styleId="ListLabel171">
    <w:name w:val="ListLabel 171"/>
    <w:rsid w:val="00714657"/>
    <w:rPr>
      <w:rFonts w:cs="Wingdings"/>
    </w:rPr>
  </w:style>
  <w:style w:type="character" w:customStyle="1" w:styleId="ListLabel172">
    <w:name w:val="ListLabel 172"/>
    <w:rsid w:val="00714657"/>
    <w:rPr>
      <w:rFonts w:cs="Symbol"/>
    </w:rPr>
  </w:style>
  <w:style w:type="character" w:customStyle="1" w:styleId="ListLabel173">
    <w:name w:val="ListLabel 173"/>
    <w:rsid w:val="00714657"/>
    <w:rPr>
      <w:rFonts w:cs="Courier New"/>
    </w:rPr>
  </w:style>
  <w:style w:type="character" w:customStyle="1" w:styleId="ListLabel174">
    <w:name w:val="ListLabel 174"/>
    <w:rsid w:val="00714657"/>
    <w:rPr>
      <w:rFonts w:cs="Wingdings"/>
    </w:rPr>
  </w:style>
  <w:style w:type="character" w:customStyle="1" w:styleId="ListLabel175">
    <w:name w:val="ListLabel 175"/>
    <w:rsid w:val="00714657"/>
    <w:rPr>
      <w:rFonts w:cs="Symbol"/>
    </w:rPr>
  </w:style>
  <w:style w:type="character" w:customStyle="1" w:styleId="ListLabel176">
    <w:name w:val="ListLabel 176"/>
    <w:rsid w:val="00714657"/>
    <w:rPr>
      <w:rFonts w:cs="Courier New"/>
    </w:rPr>
  </w:style>
  <w:style w:type="character" w:customStyle="1" w:styleId="ListLabel177">
    <w:name w:val="ListLabel 177"/>
    <w:rsid w:val="00714657"/>
    <w:rPr>
      <w:rFonts w:cs="Wingdings"/>
    </w:rPr>
  </w:style>
  <w:style w:type="character" w:customStyle="1" w:styleId="ListLabel178">
    <w:name w:val="ListLabel 178"/>
    <w:rsid w:val="00714657"/>
    <w:rPr>
      <w:rFonts w:cs="Symbol"/>
    </w:rPr>
  </w:style>
  <w:style w:type="character" w:customStyle="1" w:styleId="ListLabel179">
    <w:name w:val="ListLabel 179"/>
    <w:rsid w:val="00714657"/>
    <w:rPr>
      <w:rFonts w:cs="Courier New"/>
    </w:rPr>
  </w:style>
  <w:style w:type="character" w:customStyle="1" w:styleId="ListLabel180">
    <w:name w:val="ListLabel 180"/>
    <w:rsid w:val="00714657"/>
    <w:rPr>
      <w:rFonts w:cs="Wingdings"/>
    </w:rPr>
  </w:style>
  <w:style w:type="character" w:customStyle="1" w:styleId="ListLabel181">
    <w:name w:val="ListLabel 181"/>
    <w:rsid w:val="00714657"/>
    <w:rPr>
      <w:rFonts w:cs="Symbol"/>
    </w:rPr>
  </w:style>
  <w:style w:type="character" w:customStyle="1" w:styleId="ListLabel182">
    <w:name w:val="ListLabel 182"/>
    <w:rsid w:val="00714657"/>
    <w:rPr>
      <w:rFonts w:cs="Courier New"/>
    </w:rPr>
  </w:style>
  <w:style w:type="character" w:customStyle="1" w:styleId="ListLabel183">
    <w:name w:val="ListLabel 183"/>
    <w:rsid w:val="00714657"/>
    <w:rPr>
      <w:rFonts w:cs="Wingdings"/>
    </w:rPr>
  </w:style>
  <w:style w:type="character" w:customStyle="1" w:styleId="ListLabel184">
    <w:name w:val="ListLabel 184"/>
    <w:rsid w:val="00714657"/>
    <w:rPr>
      <w:rFonts w:cs="Symbol"/>
    </w:rPr>
  </w:style>
  <w:style w:type="character" w:customStyle="1" w:styleId="ListLabel185">
    <w:name w:val="ListLabel 185"/>
    <w:rsid w:val="00714657"/>
    <w:rPr>
      <w:rFonts w:cs="Courier New"/>
    </w:rPr>
  </w:style>
  <w:style w:type="character" w:customStyle="1" w:styleId="ListLabel186">
    <w:name w:val="ListLabel 186"/>
    <w:rsid w:val="00714657"/>
    <w:rPr>
      <w:rFonts w:cs="Wingdings"/>
    </w:rPr>
  </w:style>
  <w:style w:type="character" w:customStyle="1" w:styleId="ListLabel187">
    <w:name w:val="ListLabel 187"/>
    <w:rsid w:val="00714657"/>
    <w:rPr>
      <w:rFonts w:cs="Symbol"/>
    </w:rPr>
  </w:style>
  <w:style w:type="character" w:customStyle="1" w:styleId="ListLabel188">
    <w:name w:val="ListLabel 188"/>
    <w:rsid w:val="00714657"/>
    <w:rPr>
      <w:rFonts w:cs="Courier New"/>
    </w:rPr>
  </w:style>
  <w:style w:type="character" w:customStyle="1" w:styleId="ListLabel189">
    <w:name w:val="ListLabel 189"/>
    <w:rsid w:val="00714657"/>
    <w:rPr>
      <w:rFonts w:cs="Wingdings"/>
    </w:rPr>
  </w:style>
  <w:style w:type="character" w:customStyle="1" w:styleId="ListLabel190">
    <w:name w:val="ListLabel 190"/>
    <w:rsid w:val="00714657"/>
    <w:rPr>
      <w:rFonts w:cs="Symbol"/>
    </w:rPr>
  </w:style>
  <w:style w:type="character" w:customStyle="1" w:styleId="ListLabel191">
    <w:name w:val="ListLabel 191"/>
    <w:rsid w:val="00714657"/>
    <w:rPr>
      <w:rFonts w:cs="Courier New"/>
    </w:rPr>
  </w:style>
  <w:style w:type="character" w:customStyle="1" w:styleId="ListLabel192">
    <w:name w:val="ListLabel 192"/>
    <w:rsid w:val="00714657"/>
    <w:rPr>
      <w:rFonts w:cs="Wingdings"/>
    </w:rPr>
  </w:style>
  <w:style w:type="character" w:customStyle="1" w:styleId="ListLabel193">
    <w:name w:val="ListLabel 193"/>
    <w:rsid w:val="00714657"/>
    <w:rPr>
      <w:rFonts w:cs="Symbol"/>
    </w:rPr>
  </w:style>
  <w:style w:type="character" w:customStyle="1" w:styleId="ListLabel194">
    <w:name w:val="ListLabel 194"/>
    <w:rsid w:val="00714657"/>
    <w:rPr>
      <w:rFonts w:cs="Courier New"/>
    </w:rPr>
  </w:style>
  <w:style w:type="character" w:customStyle="1" w:styleId="ListLabel195">
    <w:name w:val="ListLabel 195"/>
    <w:rsid w:val="00714657"/>
    <w:rPr>
      <w:rFonts w:cs="Wingdings"/>
    </w:rPr>
  </w:style>
  <w:style w:type="character" w:customStyle="1" w:styleId="ListLabel196">
    <w:name w:val="ListLabel 196"/>
    <w:rsid w:val="00714657"/>
    <w:rPr>
      <w:rFonts w:cs="Symbol"/>
    </w:rPr>
  </w:style>
  <w:style w:type="character" w:customStyle="1" w:styleId="ListLabel197">
    <w:name w:val="ListLabel 197"/>
    <w:rsid w:val="00714657"/>
    <w:rPr>
      <w:rFonts w:cs="Courier New"/>
    </w:rPr>
  </w:style>
  <w:style w:type="character" w:customStyle="1" w:styleId="ListLabel198">
    <w:name w:val="ListLabel 198"/>
    <w:rsid w:val="00714657"/>
    <w:rPr>
      <w:rFonts w:cs="Wingdings"/>
    </w:rPr>
  </w:style>
  <w:style w:type="character" w:customStyle="1" w:styleId="ListLabel199">
    <w:name w:val="ListLabel 199"/>
    <w:rsid w:val="00714657"/>
    <w:rPr>
      <w:rFonts w:cs="Symbol"/>
    </w:rPr>
  </w:style>
  <w:style w:type="character" w:customStyle="1" w:styleId="ListLabel200">
    <w:name w:val="ListLabel 200"/>
    <w:rsid w:val="00714657"/>
    <w:rPr>
      <w:rFonts w:cs="Courier New"/>
    </w:rPr>
  </w:style>
  <w:style w:type="character" w:customStyle="1" w:styleId="ListLabel201">
    <w:name w:val="ListLabel 201"/>
    <w:rsid w:val="00714657"/>
    <w:rPr>
      <w:rFonts w:cs="Wingdings"/>
    </w:rPr>
  </w:style>
  <w:style w:type="character" w:customStyle="1" w:styleId="ListLabel202">
    <w:name w:val="ListLabel 202"/>
    <w:rsid w:val="00714657"/>
    <w:rPr>
      <w:rFonts w:cs="Symbol"/>
    </w:rPr>
  </w:style>
  <w:style w:type="character" w:customStyle="1" w:styleId="ListLabel203">
    <w:name w:val="ListLabel 203"/>
    <w:rsid w:val="00714657"/>
    <w:rPr>
      <w:rFonts w:cs="Courier New"/>
    </w:rPr>
  </w:style>
  <w:style w:type="character" w:customStyle="1" w:styleId="ListLabel204">
    <w:name w:val="ListLabel 204"/>
    <w:rsid w:val="00714657"/>
    <w:rPr>
      <w:rFonts w:cs="Wingdings"/>
    </w:rPr>
  </w:style>
  <w:style w:type="character" w:customStyle="1" w:styleId="ListLabel205">
    <w:name w:val="ListLabel 205"/>
    <w:rsid w:val="00714657"/>
    <w:rPr>
      <w:rFonts w:cs="Symbol"/>
    </w:rPr>
  </w:style>
  <w:style w:type="character" w:customStyle="1" w:styleId="ListLabel206">
    <w:name w:val="ListLabel 206"/>
    <w:rsid w:val="00714657"/>
    <w:rPr>
      <w:rFonts w:cs="Courier New"/>
    </w:rPr>
  </w:style>
  <w:style w:type="character" w:customStyle="1" w:styleId="ListLabel207">
    <w:name w:val="ListLabel 207"/>
    <w:rsid w:val="00714657"/>
    <w:rPr>
      <w:rFonts w:cs="Wingdings"/>
    </w:rPr>
  </w:style>
  <w:style w:type="character" w:customStyle="1" w:styleId="ListLabel208">
    <w:name w:val="ListLabel 208"/>
    <w:rsid w:val="00714657"/>
    <w:rPr>
      <w:rFonts w:cs="Symbol"/>
    </w:rPr>
  </w:style>
  <w:style w:type="character" w:customStyle="1" w:styleId="ListLabel209">
    <w:name w:val="ListLabel 209"/>
    <w:rsid w:val="00714657"/>
    <w:rPr>
      <w:rFonts w:cs="Courier New"/>
    </w:rPr>
  </w:style>
  <w:style w:type="character" w:customStyle="1" w:styleId="ListLabel210">
    <w:name w:val="ListLabel 210"/>
    <w:rsid w:val="00714657"/>
    <w:rPr>
      <w:rFonts w:cs="Wingdings"/>
    </w:rPr>
  </w:style>
  <w:style w:type="character" w:customStyle="1" w:styleId="ListLabel211">
    <w:name w:val="ListLabel 211"/>
    <w:rsid w:val="00714657"/>
    <w:rPr>
      <w:rFonts w:cs="Symbol"/>
    </w:rPr>
  </w:style>
  <w:style w:type="character" w:customStyle="1" w:styleId="ListLabel212">
    <w:name w:val="ListLabel 212"/>
    <w:rsid w:val="00714657"/>
    <w:rPr>
      <w:rFonts w:cs="Courier New"/>
    </w:rPr>
  </w:style>
  <w:style w:type="character" w:customStyle="1" w:styleId="ListLabel213">
    <w:name w:val="ListLabel 213"/>
    <w:rsid w:val="00714657"/>
    <w:rPr>
      <w:rFonts w:cs="Wingdings"/>
    </w:rPr>
  </w:style>
  <w:style w:type="character" w:customStyle="1" w:styleId="ListLabel214">
    <w:name w:val="ListLabel 214"/>
    <w:rsid w:val="00714657"/>
    <w:rPr>
      <w:rFonts w:cs="Symbol"/>
    </w:rPr>
  </w:style>
  <w:style w:type="character" w:customStyle="1" w:styleId="ListLabel215">
    <w:name w:val="ListLabel 215"/>
    <w:rsid w:val="00714657"/>
    <w:rPr>
      <w:rFonts w:cs="Courier New"/>
    </w:rPr>
  </w:style>
  <w:style w:type="character" w:customStyle="1" w:styleId="ListLabel216">
    <w:name w:val="ListLabel 216"/>
    <w:rsid w:val="00714657"/>
    <w:rPr>
      <w:rFonts w:cs="Wingdings"/>
    </w:rPr>
  </w:style>
  <w:style w:type="character" w:customStyle="1" w:styleId="ListLabel217">
    <w:name w:val="ListLabel 217"/>
    <w:rsid w:val="00714657"/>
    <w:rPr>
      <w:rFonts w:cs="Symbol"/>
    </w:rPr>
  </w:style>
  <w:style w:type="character" w:customStyle="1" w:styleId="ListLabel218">
    <w:name w:val="ListLabel 218"/>
    <w:rsid w:val="00714657"/>
    <w:rPr>
      <w:rFonts w:cs="Courier New"/>
    </w:rPr>
  </w:style>
  <w:style w:type="character" w:customStyle="1" w:styleId="ListLabel219">
    <w:name w:val="ListLabel 219"/>
    <w:rsid w:val="00714657"/>
    <w:rPr>
      <w:rFonts w:cs="Wingdings"/>
    </w:rPr>
  </w:style>
  <w:style w:type="character" w:customStyle="1" w:styleId="ListLabel220">
    <w:name w:val="ListLabel 220"/>
    <w:rsid w:val="00714657"/>
    <w:rPr>
      <w:rFonts w:cs="Symbol"/>
    </w:rPr>
  </w:style>
  <w:style w:type="character" w:customStyle="1" w:styleId="ListLabel221">
    <w:name w:val="ListLabel 221"/>
    <w:rsid w:val="00714657"/>
    <w:rPr>
      <w:rFonts w:cs="Courier New"/>
    </w:rPr>
  </w:style>
  <w:style w:type="character" w:customStyle="1" w:styleId="ListLabel222">
    <w:name w:val="ListLabel 222"/>
    <w:rsid w:val="00714657"/>
    <w:rPr>
      <w:rFonts w:cs="Wingdings"/>
    </w:rPr>
  </w:style>
  <w:style w:type="character" w:customStyle="1" w:styleId="ListLabel223">
    <w:name w:val="ListLabel 223"/>
    <w:rsid w:val="00714657"/>
    <w:rPr>
      <w:rFonts w:cs="Symbol"/>
    </w:rPr>
  </w:style>
  <w:style w:type="character" w:customStyle="1" w:styleId="ListLabel224">
    <w:name w:val="ListLabel 224"/>
    <w:rsid w:val="00714657"/>
    <w:rPr>
      <w:rFonts w:cs="Courier New"/>
    </w:rPr>
  </w:style>
  <w:style w:type="character" w:customStyle="1" w:styleId="ListLabel225">
    <w:name w:val="ListLabel 225"/>
    <w:rsid w:val="00714657"/>
    <w:rPr>
      <w:rFonts w:cs="Wingdings"/>
    </w:rPr>
  </w:style>
  <w:style w:type="character" w:customStyle="1" w:styleId="ListLabel226">
    <w:name w:val="ListLabel 226"/>
    <w:rsid w:val="00714657"/>
    <w:rPr>
      <w:rFonts w:cs="Symbol"/>
    </w:rPr>
  </w:style>
  <w:style w:type="character" w:customStyle="1" w:styleId="ListLabel227">
    <w:name w:val="ListLabel 227"/>
    <w:rsid w:val="00714657"/>
    <w:rPr>
      <w:rFonts w:cs="Courier New"/>
    </w:rPr>
  </w:style>
  <w:style w:type="character" w:customStyle="1" w:styleId="ListLabel228">
    <w:name w:val="ListLabel 228"/>
    <w:rsid w:val="00714657"/>
    <w:rPr>
      <w:rFonts w:cs="Wingdings"/>
    </w:rPr>
  </w:style>
  <w:style w:type="character" w:customStyle="1" w:styleId="ListLabel229">
    <w:name w:val="ListLabel 229"/>
    <w:rsid w:val="00714657"/>
    <w:rPr>
      <w:rFonts w:cs="Symbol"/>
    </w:rPr>
  </w:style>
  <w:style w:type="character" w:customStyle="1" w:styleId="ListLabel230">
    <w:name w:val="ListLabel 230"/>
    <w:rsid w:val="00714657"/>
    <w:rPr>
      <w:rFonts w:cs="Courier New"/>
    </w:rPr>
  </w:style>
  <w:style w:type="character" w:customStyle="1" w:styleId="ListLabel231">
    <w:name w:val="ListLabel 231"/>
    <w:rsid w:val="00714657"/>
    <w:rPr>
      <w:rFonts w:cs="Wingdings"/>
    </w:rPr>
  </w:style>
  <w:style w:type="character" w:customStyle="1" w:styleId="ListLabel232">
    <w:name w:val="ListLabel 232"/>
    <w:rsid w:val="00714657"/>
    <w:rPr>
      <w:rFonts w:cs="Symbol"/>
    </w:rPr>
  </w:style>
  <w:style w:type="character" w:customStyle="1" w:styleId="ListLabel233">
    <w:name w:val="ListLabel 233"/>
    <w:rsid w:val="00714657"/>
    <w:rPr>
      <w:rFonts w:cs="Courier New"/>
    </w:rPr>
  </w:style>
  <w:style w:type="character" w:customStyle="1" w:styleId="ListLabel234">
    <w:name w:val="ListLabel 234"/>
    <w:rsid w:val="00714657"/>
    <w:rPr>
      <w:rFonts w:cs="Wingdings"/>
    </w:rPr>
  </w:style>
  <w:style w:type="character" w:customStyle="1" w:styleId="ListLabel235">
    <w:name w:val="ListLabel 235"/>
    <w:rsid w:val="00714657"/>
    <w:rPr>
      <w:rFonts w:cs="Symbol"/>
    </w:rPr>
  </w:style>
  <w:style w:type="character" w:customStyle="1" w:styleId="ListLabel236">
    <w:name w:val="ListLabel 236"/>
    <w:rsid w:val="00714657"/>
    <w:rPr>
      <w:rFonts w:cs="Courier New"/>
    </w:rPr>
  </w:style>
  <w:style w:type="character" w:customStyle="1" w:styleId="ListLabel237">
    <w:name w:val="ListLabel 237"/>
    <w:rsid w:val="00714657"/>
    <w:rPr>
      <w:rFonts w:cs="Wingdings"/>
    </w:rPr>
  </w:style>
  <w:style w:type="character" w:customStyle="1" w:styleId="ListLabel238">
    <w:name w:val="ListLabel 238"/>
    <w:rsid w:val="00714657"/>
    <w:rPr>
      <w:rFonts w:cs="Symbol"/>
    </w:rPr>
  </w:style>
  <w:style w:type="character" w:customStyle="1" w:styleId="ListLabel239">
    <w:name w:val="ListLabel 239"/>
    <w:rsid w:val="00714657"/>
    <w:rPr>
      <w:rFonts w:cs="Courier New"/>
    </w:rPr>
  </w:style>
  <w:style w:type="character" w:customStyle="1" w:styleId="ListLabel240">
    <w:name w:val="ListLabel 240"/>
    <w:rsid w:val="00714657"/>
    <w:rPr>
      <w:rFonts w:cs="Wingdings"/>
    </w:rPr>
  </w:style>
  <w:style w:type="character" w:customStyle="1" w:styleId="ListLabel241">
    <w:name w:val="ListLabel 241"/>
    <w:rsid w:val="00714657"/>
    <w:rPr>
      <w:rFonts w:cs="Symbol"/>
    </w:rPr>
  </w:style>
  <w:style w:type="character" w:customStyle="1" w:styleId="ListLabel242">
    <w:name w:val="ListLabel 242"/>
    <w:rsid w:val="00714657"/>
    <w:rPr>
      <w:rFonts w:cs="Courier New"/>
    </w:rPr>
  </w:style>
  <w:style w:type="character" w:customStyle="1" w:styleId="ListLabel243">
    <w:name w:val="ListLabel 243"/>
    <w:rsid w:val="00714657"/>
    <w:rPr>
      <w:rFonts w:cs="Wingdings"/>
    </w:rPr>
  </w:style>
  <w:style w:type="character" w:customStyle="1" w:styleId="ListLabel244">
    <w:name w:val="ListLabel 244"/>
    <w:rsid w:val="00714657"/>
    <w:rPr>
      <w:rFonts w:cs="Symbol"/>
    </w:rPr>
  </w:style>
  <w:style w:type="character" w:customStyle="1" w:styleId="ListLabel245">
    <w:name w:val="ListLabel 245"/>
    <w:rsid w:val="00714657"/>
    <w:rPr>
      <w:rFonts w:cs="Courier New"/>
    </w:rPr>
  </w:style>
  <w:style w:type="character" w:customStyle="1" w:styleId="ListLabel246">
    <w:name w:val="ListLabel 246"/>
    <w:rsid w:val="00714657"/>
    <w:rPr>
      <w:rFonts w:cs="Wingdings"/>
    </w:rPr>
  </w:style>
  <w:style w:type="character" w:customStyle="1" w:styleId="ListLabel247">
    <w:name w:val="ListLabel 247"/>
    <w:rsid w:val="00714657"/>
    <w:rPr>
      <w:rFonts w:cs="Symbol"/>
    </w:rPr>
  </w:style>
  <w:style w:type="character" w:customStyle="1" w:styleId="ListLabel248">
    <w:name w:val="ListLabel 248"/>
    <w:rsid w:val="00714657"/>
    <w:rPr>
      <w:rFonts w:cs="Courier New"/>
    </w:rPr>
  </w:style>
  <w:style w:type="character" w:customStyle="1" w:styleId="ListLabel249">
    <w:name w:val="ListLabel 249"/>
    <w:rsid w:val="00714657"/>
    <w:rPr>
      <w:rFonts w:cs="Wingdings"/>
    </w:rPr>
  </w:style>
  <w:style w:type="character" w:customStyle="1" w:styleId="ListLabel250">
    <w:name w:val="ListLabel 250"/>
    <w:rsid w:val="00714657"/>
    <w:rPr>
      <w:rFonts w:cs="Symbol"/>
    </w:rPr>
  </w:style>
  <w:style w:type="character" w:customStyle="1" w:styleId="ListLabel251">
    <w:name w:val="ListLabel 251"/>
    <w:rsid w:val="00714657"/>
    <w:rPr>
      <w:rFonts w:cs="Courier New"/>
    </w:rPr>
  </w:style>
  <w:style w:type="character" w:customStyle="1" w:styleId="ListLabel252">
    <w:name w:val="ListLabel 252"/>
    <w:rsid w:val="00714657"/>
    <w:rPr>
      <w:rFonts w:cs="Wingdings"/>
    </w:rPr>
  </w:style>
  <w:style w:type="character" w:customStyle="1" w:styleId="ListLabel253">
    <w:name w:val="ListLabel 253"/>
    <w:rsid w:val="00714657"/>
    <w:rPr>
      <w:rFonts w:cs="Symbol"/>
    </w:rPr>
  </w:style>
  <w:style w:type="character" w:customStyle="1" w:styleId="ListLabel254">
    <w:name w:val="ListLabel 254"/>
    <w:rsid w:val="00714657"/>
    <w:rPr>
      <w:rFonts w:cs="Courier New"/>
    </w:rPr>
  </w:style>
  <w:style w:type="character" w:customStyle="1" w:styleId="ListLabel255">
    <w:name w:val="ListLabel 255"/>
    <w:rsid w:val="00714657"/>
    <w:rPr>
      <w:rFonts w:cs="Wingdings"/>
    </w:rPr>
  </w:style>
  <w:style w:type="character" w:customStyle="1" w:styleId="ListLabel256">
    <w:name w:val="ListLabel 256"/>
    <w:rsid w:val="00714657"/>
    <w:rPr>
      <w:rFonts w:cs="Symbol"/>
    </w:rPr>
  </w:style>
  <w:style w:type="character" w:customStyle="1" w:styleId="ListLabel257">
    <w:name w:val="ListLabel 257"/>
    <w:rsid w:val="00714657"/>
    <w:rPr>
      <w:rFonts w:cs="Courier New"/>
    </w:rPr>
  </w:style>
  <w:style w:type="character" w:customStyle="1" w:styleId="ListLabel258">
    <w:name w:val="ListLabel 258"/>
    <w:rsid w:val="00714657"/>
    <w:rPr>
      <w:rFonts w:cs="Wingdings"/>
    </w:rPr>
  </w:style>
  <w:style w:type="character" w:customStyle="1" w:styleId="ListLabel259">
    <w:name w:val="ListLabel 259"/>
    <w:rsid w:val="00714657"/>
    <w:rPr>
      <w:rFonts w:cs="Symbol"/>
    </w:rPr>
  </w:style>
  <w:style w:type="character" w:customStyle="1" w:styleId="ListLabel260">
    <w:name w:val="ListLabel 260"/>
    <w:rsid w:val="00714657"/>
    <w:rPr>
      <w:rFonts w:cs="Courier New"/>
    </w:rPr>
  </w:style>
  <w:style w:type="character" w:customStyle="1" w:styleId="ListLabel261">
    <w:name w:val="ListLabel 261"/>
    <w:rsid w:val="00714657"/>
    <w:rPr>
      <w:rFonts w:cs="Wingdings"/>
    </w:rPr>
  </w:style>
  <w:style w:type="character" w:customStyle="1" w:styleId="ListLabel262">
    <w:name w:val="ListLabel 262"/>
    <w:rsid w:val="00714657"/>
    <w:rPr>
      <w:rFonts w:cs="Symbol"/>
    </w:rPr>
  </w:style>
  <w:style w:type="character" w:customStyle="1" w:styleId="ListLabel263">
    <w:name w:val="ListLabel 263"/>
    <w:rsid w:val="00714657"/>
    <w:rPr>
      <w:rFonts w:cs="Courier New"/>
    </w:rPr>
  </w:style>
  <w:style w:type="character" w:customStyle="1" w:styleId="ListLabel264">
    <w:name w:val="ListLabel 264"/>
    <w:rsid w:val="00714657"/>
    <w:rPr>
      <w:rFonts w:cs="Wingdings"/>
    </w:rPr>
  </w:style>
  <w:style w:type="character" w:customStyle="1" w:styleId="ListLabel265">
    <w:name w:val="ListLabel 265"/>
    <w:rsid w:val="00714657"/>
    <w:rPr>
      <w:rFonts w:cs="Symbol"/>
    </w:rPr>
  </w:style>
  <w:style w:type="character" w:customStyle="1" w:styleId="ListLabel266">
    <w:name w:val="ListLabel 266"/>
    <w:rsid w:val="00714657"/>
    <w:rPr>
      <w:rFonts w:cs="Courier New"/>
    </w:rPr>
  </w:style>
  <w:style w:type="character" w:customStyle="1" w:styleId="ListLabel267">
    <w:name w:val="ListLabel 267"/>
    <w:rsid w:val="00714657"/>
    <w:rPr>
      <w:rFonts w:cs="Wingdings"/>
    </w:rPr>
  </w:style>
  <w:style w:type="character" w:customStyle="1" w:styleId="ListLabel268">
    <w:name w:val="ListLabel 268"/>
    <w:rsid w:val="00714657"/>
    <w:rPr>
      <w:rFonts w:cs="Symbol"/>
    </w:rPr>
  </w:style>
  <w:style w:type="character" w:customStyle="1" w:styleId="ListLabel269">
    <w:name w:val="ListLabel 269"/>
    <w:rsid w:val="00714657"/>
    <w:rPr>
      <w:rFonts w:cs="Courier New"/>
    </w:rPr>
  </w:style>
  <w:style w:type="character" w:customStyle="1" w:styleId="ListLabel270">
    <w:name w:val="ListLabel 270"/>
    <w:rsid w:val="00714657"/>
    <w:rPr>
      <w:rFonts w:cs="Wingdings"/>
    </w:rPr>
  </w:style>
  <w:style w:type="character" w:customStyle="1" w:styleId="ListLabel271">
    <w:name w:val="ListLabel 271"/>
    <w:rsid w:val="00714657"/>
    <w:rPr>
      <w:rFonts w:cs="Symbol"/>
    </w:rPr>
  </w:style>
  <w:style w:type="character" w:customStyle="1" w:styleId="ListLabel272">
    <w:name w:val="ListLabel 272"/>
    <w:rsid w:val="00714657"/>
    <w:rPr>
      <w:rFonts w:cs="Courier New"/>
    </w:rPr>
  </w:style>
  <w:style w:type="character" w:customStyle="1" w:styleId="ListLabel273">
    <w:name w:val="ListLabel 273"/>
    <w:rsid w:val="00714657"/>
    <w:rPr>
      <w:rFonts w:cs="Wingdings"/>
    </w:rPr>
  </w:style>
  <w:style w:type="character" w:customStyle="1" w:styleId="ListLabel274">
    <w:name w:val="ListLabel 274"/>
    <w:rsid w:val="00714657"/>
    <w:rPr>
      <w:rFonts w:cs="Symbol"/>
    </w:rPr>
  </w:style>
  <w:style w:type="character" w:customStyle="1" w:styleId="ListLabel275">
    <w:name w:val="ListLabel 275"/>
    <w:rsid w:val="00714657"/>
    <w:rPr>
      <w:rFonts w:cs="Courier New"/>
    </w:rPr>
  </w:style>
  <w:style w:type="character" w:customStyle="1" w:styleId="ListLabel276">
    <w:name w:val="ListLabel 276"/>
    <w:rsid w:val="00714657"/>
    <w:rPr>
      <w:rFonts w:cs="Wingdings"/>
    </w:rPr>
  </w:style>
  <w:style w:type="character" w:customStyle="1" w:styleId="ListLabel277">
    <w:name w:val="ListLabel 277"/>
    <w:rsid w:val="00714657"/>
    <w:rPr>
      <w:rFonts w:cs="Symbol"/>
    </w:rPr>
  </w:style>
  <w:style w:type="character" w:customStyle="1" w:styleId="ListLabel278">
    <w:name w:val="ListLabel 278"/>
    <w:rsid w:val="00714657"/>
    <w:rPr>
      <w:rFonts w:cs="Courier New"/>
    </w:rPr>
  </w:style>
  <w:style w:type="character" w:customStyle="1" w:styleId="ListLabel279">
    <w:name w:val="ListLabel 279"/>
    <w:rsid w:val="00714657"/>
    <w:rPr>
      <w:rFonts w:cs="Wingdings"/>
    </w:rPr>
  </w:style>
  <w:style w:type="character" w:customStyle="1" w:styleId="ListLabel280">
    <w:name w:val="ListLabel 280"/>
    <w:rsid w:val="00714657"/>
    <w:rPr>
      <w:rFonts w:cs="Symbol"/>
    </w:rPr>
  </w:style>
  <w:style w:type="character" w:customStyle="1" w:styleId="ListLabel281">
    <w:name w:val="ListLabel 281"/>
    <w:rsid w:val="00714657"/>
    <w:rPr>
      <w:rFonts w:cs="Courier New"/>
    </w:rPr>
  </w:style>
  <w:style w:type="character" w:customStyle="1" w:styleId="ListLabel282">
    <w:name w:val="ListLabel 282"/>
    <w:rsid w:val="00714657"/>
    <w:rPr>
      <w:rFonts w:cs="Wingdings"/>
    </w:rPr>
  </w:style>
  <w:style w:type="character" w:customStyle="1" w:styleId="ListLabel283">
    <w:name w:val="ListLabel 283"/>
    <w:rsid w:val="00714657"/>
    <w:rPr>
      <w:rFonts w:cs="Symbol"/>
    </w:rPr>
  </w:style>
  <w:style w:type="character" w:customStyle="1" w:styleId="ListLabel284">
    <w:name w:val="ListLabel 284"/>
    <w:rsid w:val="00714657"/>
    <w:rPr>
      <w:rFonts w:cs="Courier New"/>
    </w:rPr>
  </w:style>
  <w:style w:type="character" w:customStyle="1" w:styleId="ListLabel285">
    <w:name w:val="ListLabel 285"/>
    <w:rsid w:val="00714657"/>
    <w:rPr>
      <w:rFonts w:cs="Wingdings"/>
    </w:rPr>
  </w:style>
  <w:style w:type="character" w:customStyle="1" w:styleId="ListLabel286">
    <w:name w:val="ListLabel 286"/>
    <w:rsid w:val="00714657"/>
    <w:rPr>
      <w:rFonts w:cs="Symbol"/>
    </w:rPr>
  </w:style>
  <w:style w:type="character" w:customStyle="1" w:styleId="ListLabel287">
    <w:name w:val="ListLabel 287"/>
    <w:rsid w:val="00714657"/>
    <w:rPr>
      <w:rFonts w:cs="Courier New"/>
    </w:rPr>
  </w:style>
  <w:style w:type="character" w:customStyle="1" w:styleId="ListLabel288">
    <w:name w:val="ListLabel 288"/>
    <w:rsid w:val="00714657"/>
    <w:rPr>
      <w:rFonts w:cs="Wingdings"/>
    </w:rPr>
  </w:style>
  <w:style w:type="character" w:customStyle="1" w:styleId="ListLabel289">
    <w:name w:val="ListLabel 289"/>
    <w:rsid w:val="00714657"/>
    <w:rPr>
      <w:rFonts w:cs="Symbol"/>
    </w:rPr>
  </w:style>
  <w:style w:type="character" w:customStyle="1" w:styleId="ListLabel290">
    <w:name w:val="ListLabel 290"/>
    <w:rsid w:val="00714657"/>
    <w:rPr>
      <w:rFonts w:cs="Courier New"/>
    </w:rPr>
  </w:style>
  <w:style w:type="character" w:customStyle="1" w:styleId="ListLabel291">
    <w:name w:val="ListLabel 291"/>
    <w:rsid w:val="00714657"/>
    <w:rPr>
      <w:rFonts w:cs="Wingdings"/>
    </w:rPr>
  </w:style>
  <w:style w:type="character" w:customStyle="1" w:styleId="ListLabel292">
    <w:name w:val="ListLabel 292"/>
    <w:rsid w:val="00714657"/>
    <w:rPr>
      <w:rFonts w:cs="Symbol"/>
    </w:rPr>
  </w:style>
  <w:style w:type="character" w:customStyle="1" w:styleId="ListLabel293">
    <w:name w:val="ListLabel 293"/>
    <w:rsid w:val="00714657"/>
    <w:rPr>
      <w:rFonts w:cs="Courier New"/>
    </w:rPr>
  </w:style>
  <w:style w:type="character" w:customStyle="1" w:styleId="ListLabel294">
    <w:name w:val="ListLabel 294"/>
    <w:rsid w:val="00714657"/>
    <w:rPr>
      <w:rFonts w:cs="Wingdings"/>
    </w:rPr>
  </w:style>
  <w:style w:type="character" w:customStyle="1" w:styleId="ListLabel295">
    <w:name w:val="ListLabel 295"/>
    <w:rsid w:val="00714657"/>
    <w:rPr>
      <w:rFonts w:cs="Symbol"/>
    </w:rPr>
  </w:style>
  <w:style w:type="character" w:customStyle="1" w:styleId="ListLabel296">
    <w:name w:val="ListLabel 296"/>
    <w:rsid w:val="00714657"/>
    <w:rPr>
      <w:rFonts w:cs="Courier New"/>
    </w:rPr>
  </w:style>
  <w:style w:type="character" w:customStyle="1" w:styleId="ListLabel297">
    <w:name w:val="ListLabel 297"/>
    <w:rsid w:val="00714657"/>
    <w:rPr>
      <w:rFonts w:cs="Wingdings"/>
    </w:rPr>
  </w:style>
  <w:style w:type="character" w:customStyle="1" w:styleId="ListLabel298">
    <w:name w:val="ListLabel 298"/>
    <w:rsid w:val="00714657"/>
    <w:rPr>
      <w:rFonts w:cs="Symbol"/>
    </w:rPr>
  </w:style>
  <w:style w:type="character" w:customStyle="1" w:styleId="ListLabel299">
    <w:name w:val="ListLabel 299"/>
    <w:rsid w:val="00714657"/>
    <w:rPr>
      <w:rFonts w:cs="Courier New"/>
    </w:rPr>
  </w:style>
  <w:style w:type="character" w:customStyle="1" w:styleId="ListLabel300">
    <w:name w:val="ListLabel 300"/>
    <w:rsid w:val="00714657"/>
    <w:rPr>
      <w:rFonts w:cs="Wingdings"/>
    </w:rPr>
  </w:style>
  <w:style w:type="character" w:customStyle="1" w:styleId="ListLabel301">
    <w:name w:val="ListLabel 301"/>
    <w:rsid w:val="00714657"/>
    <w:rPr>
      <w:rFonts w:cs="Symbol"/>
    </w:rPr>
  </w:style>
  <w:style w:type="character" w:customStyle="1" w:styleId="ListLabel302">
    <w:name w:val="ListLabel 302"/>
    <w:rsid w:val="00714657"/>
    <w:rPr>
      <w:rFonts w:cs="Courier New"/>
    </w:rPr>
  </w:style>
  <w:style w:type="character" w:customStyle="1" w:styleId="ListLabel303">
    <w:name w:val="ListLabel 303"/>
    <w:rsid w:val="00714657"/>
    <w:rPr>
      <w:rFonts w:cs="Wingdings"/>
    </w:rPr>
  </w:style>
  <w:style w:type="character" w:customStyle="1" w:styleId="ListLabel304">
    <w:name w:val="ListLabel 304"/>
    <w:rsid w:val="00714657"/>
    <w:rPr>
      <w:rFonts w:cs="Symbol"/>
    </w:rPr>
  </w:style>
  <w:style w:type="character" w:customStyle="1" w:styleId="ListLabel305">
    <w:name w:val="ListLabel 305"/>
    <w:rsid w:val="00714657"/>
    <w:rPr>
      <w:rFonts w:cs="Courier New"/>
    </w:rPr>
  </w:style>
  <w:style w:type="character" w:customStyle="1" w:styleId="ListLabel306">
    <w:name w:val="ListLabel 306"/>
    <w:rsid w:val="00714657"/>
    <w:rPr>
      <w:rFonts w:cs="Wingdings"/>
    </w:rPr>
  </w:style>
  <w:style w:type="character" w:customStyle="1" w:styleId="ListLabel307">
    <w:name w:val="ListLabel 307"/>
    <w:rsid w:val="00714657"/>
    <w:rPr>
      <w:rFonts w:cs="Symbol"/>
    </w:rPr>
  </w:style>
  <w:style w:type="character" w:customStyle="1" w:styleId="ListLabel308">
    <w:name w:val="ListLabel 308"/>
    <w:rsid w:val="00714657"/>
    <w:rPr>
      <w:rFonts w:cs="Courier New"/>
    </w:rPr>
  </w:style>
  <w:style w:type="character" w:customStyle="1" w:styleId="ListLabel309">
    <w:name w:val="ListLabel 309"/>
    <w:rsid w:val="00714657"/>
    <w:rPr>
      <w:rFonts w:cs="Wingdings"/>
    </w:rPr>
  </w:style>
  <w:style w:type="character" w:customStyle="1" w:styleId="ListLabel310">
    <w:name w:val="ListLabel 310"/>
    <w:rsid w:val="00714657"/>
    <w:rPr>
      <w:rFonts w:cs="Symbol"/>
    </w:rPr>
  </w:style>
  <w:style w:type="character" w:customStyle="1" w:styleId="ListLabel311">
    <w:name w:val="ListLabel 311"/>
    <w:rsid w:val="00714657"/>
    <w:rPr>
      <w:rFonts w:cs="Courier New"/>
    </w:rPr>
  </w:style>
  <w:style w:type="character" w:customStyle="1" w:styleId="ListLabel312">
    <w:name w:val="ListLabel 312"/>
    <w:rsid w:val="00714657"/>
    <w:rPr>
      <w:rFonts w:cs="Wingdings"/>
    </w:rPr>
  </w:style>
  <w:style w:type="character" w:customStyle="1" w:styleId="ListLabel313">
    <w:name w:val="ListLabel 313"/>
    <w:rsid w:val="00714657"/>
    <w:rPr>
      <w:rFonts w:cs="Symbol"/>
    </w:rPr>
  </w:style>
  <w:style w:type="character" w:customStyle="1" w:styleId="ListLabel314">
    <w:name w:val="ListLabel 314"/>
    <w:rsid w:val="00714657"/>
    <w:rPr>
      <w:rFonts w:cs="Courier New"/>
    </w:rPr>
  </w:style>
  <w:style w:type="character" w:customStyle="1" w:styleId="ListLabel315">
    <w:name w:val="ListLabel 315"/>
    <w:rsid w:val="00714657"/>
    <w:rPr>
      <w:rFonts w:cs="Wingdings"/>
    </w:rPr>
  </w:style>
  <w:style w:type="character" w:customStyle="1" w:styleId="ListLabel316">
    <w:name w:val="ListLabel 316"/>
    <w:rsid w:val="00714657"/>
    <w:rPr>
      <w:rFonts w:cs="Symbol"/>
    </w:rPr>
  </w:style>
  <w:style w:type="character" w:customStyle="1" w:styleId="ListLabel317">
    <w:name w:val="ListLabel 317"/>
    <w:rsid w:val="00714657"/>
    <w:rPr>
      <w:rFonts w:cs="Courier New"/>
    </w:rPr>
  </w:style>
  <w:style w:type="character" w:customStyle="1" w:styleId="ListLabel318">
    <w:name w:val="ListLabel 318"/>
    <w:rsid w:val="00714657"/>
    <w:rPr>
      <w:rFonts w:cs="Wingdings"/>
    </w:rPr>
  </w:style>
  <w:style w:type="character" w:customStyle="1" w:styleId="ListLabel319">
    <w:name w:val="ListLabel 319"/>
    <w:rsid w:val="00714657"/>
    <w:rPr>
      <w:rFonts w:cs="Symbol"/>
    </w:rPr>
  </w:style>
  <w:style w:type="character" w:customStyle="1" w:styleId="ListLabel320">
    <w:name w:val="ListLabel 320"/>
    <w:rsid w:val="00714657"/>
    <w:rPr>
      <w:rFonts w:cs="Courier New"/>
    </w:rPr>
  </w:style>
  <w:style w:type="character" w:customStyle="1" w:styleId="ListLabel321">
    <w:name w:val="ListLabel 321"/>
    <w:rsid w:val="00714657"/>
    <w:rPr>
      <w:rFonts w:cs="Wingdings"/>
    </w:rPr>
  </w:style>
  <w:style w:type="character" w:customStyle="1" w:styleId="ListLabel322">
    <w:name w:val="ListLabel 322"/>
    <w:rsid w:val="00714657"/>
    <w:rPr>
      <w:rFonts w:cs="Symbol"/>
    </w:rPr>
  </w:style>
  <w:style w:type="character" w:customStyle="1" w:styleId="ListLabel323">
    <w:name w:val="ListLabel 323"/>
    <w:rsid w:val="00714657"/>
    <w:rPr>
      <w:rFonts w:cs="Courier New"/>
    </w:rPr>
  </w:style>
  <w:style w:type="character" w:customStyle="1" w:styleId="ListLabel324">
    <w:name w:val="ListLabel 324"/>
    <w:rsid w:val="00714657"/>
    <w:rPr>
      <w:rFonts w:cs="Wingdings"/>
    </w:rPr>
  </w:style>
  <w:style w:type="character" w:customStyle="1" w:styleId="ListLabel325">
    <w:name w:val="ListLabel 325"/>
    <w:rsid w:val="00714657"/>
    <w:rPr>
      <w:rFonts w:cs="Symbol"/>
    </w:rPr>
  </w:style>
  <w:style w:type="character" w:customStyle="1" w:styleId="ListLabel326">
    <w:name w:val="ListLabel 326"/>
    <w:rsid w:val="00714657"/>
    <w:rPr>
      <w:rFonts w:cs="Courier New"/>
    </w:rPr>
  </w:style>
  <w:style w:type="character" w:customStyle="1" w:styleId="ListLabel327">
    <w:name w:val="ListLabel 327"/>
    <w:rsid w:val="00714657"/>
    <w:rPr>
      <w:rFonts w:cs="Wingdings"/>
    </w:rPr>
  </w:style>
  <w:style w:type="character" w:customStyle="1" w:styleId="ListLabel328">
    <w:name w:val="ListLabel 328"/>
    <w:rsid w:val="00714657"/>
    <w:rPr>
      <w:rFonts w:cs="Symbol"/>
    </w:rPr>
  </w:style>
  <w:style w:type="character" w:customStyle="1" w:styleId="ListLabel329">
    <w:name w:val="ListLabel 329"/>
    <w:rsid w:val="00714657"/>
    <w:rPr>
      <w:rFonts w:cs="Courier New"/>
    </w:rPr>
  </w:style>
  <w:style w:type="character" w:customStyle="1" w:styleId="ListLabel330">
    <w:name w:val="ListLabel 330"/>
    <w:rsid w:val="00714657"/>
    <w:rPr>
      <w:rFonts w:cs="Wingdings"/>
    </w:rPr>
  </w:style>
  <w:style w:type="character" w:customStyle="1" w:styleId="ListLabel331">
    <w:name w:val="ListLabel 331"/>
    <w:rsid w:val="00714657"/>
    <w:rPr>
      <w:rFonts w:cs="Symbol"/>
    </w:rPr>
  </w:style>
  <w:style w:type="character" w:customStyle="1" w:styleId="ListLabel332">
    <w:name w:val="ListLabel 332"/>
    <w:rsid w:val="00714657"/>
    <w:rPr>
      <w:rFonts w:cs="Courier New"/>
    </w:rPr>
  </w:style>
  <w:style w:type="character" w:customStyle="1" w:styleId="ListLabel333">
    <w:name w:val="ListLabel 333"/>
    <w:rsid w:val="00714657"/>
    <w:rPr>
      <w:rFonts w:cs="Wingdings"/>
    </w:rPr>
  </w:style>
  <w:style w:type="character" w:customStyle="1" w:styleId="ListLabel334">
    <w:name w:val="ListLabel 334"/>
    <w:rsid w:val="00714657"/>
    <w:rPr>
      <w:rFonts w:cs="Symbol"/>
    </w:rPr>
  </w:style>
  <w:style w:type="character" w:customStyle="1" w:styleId="ListLabel335">
    <w:name w:val="ListLabel 335"/>
    <w:rsid w:val="00714657"/>
    <w:rPr>
      <w:rFonts w:cs="Courier New"/>
    </w:rPr>
  </w:style>
  <w:style w:type="character" w:customStyle="1" w:styleId="ListLabel336">
    <w:name w:val="ListLabel 336"/>
    <w:rsid w:val="00714657"/>
    <w:rPr>
      <w:rFonts w:cs="Wingdings"/>
    </w:rPr>
  </w:style>
  <w:style w:type="character" w:customStyle="1" w:styleId="ListLabel337">
    <w:name w:val="ListLabel 337"/>
    <w:rsid w:val="00714657"/>
    <w:rPr>
      <w:rFonts w:cs="Symbol"/>
    </w:rPr>
  </w:style>
  <w:style w:type="character" w:customStyle="1" w:styleId="ListLabel338">
    <w:name w:val="ListLabel 338"/>
    <w:rsid w:val="00714657"/>
    <w:rPr>
      <w:rFonts w:cs="Courier New"/>
    </w:rPr>
  </w:style>
  <w:style w:type="character" w:customStyle="1" w:styleId="ListLabel339">
    <w:name w:val="ListLabel 339"/>
    <w:rsid w:val="00714657"/>
    <w:rPr>
      <w:rFonts w:cs="Wingdings"/>
    </w:rPr>
  </w:style>
  <w:style w:type="character" w:customStyle="1" w:styleId="ListLabel340">
    <w:name w:val="ListLabel 340"/>
    <w:rsid w:val="00714657"/>
    <w:rPr>
      <w:rFonts w:cs="Symbol"/>
    </w:rPr>
  </w:style>
  <w:style w:type="character" w:customStyle="1" w:styleId="ListLabel341">
    <w:name w:val="ListLabel 341"/>
    <w:rsid w:val="00714657"/>
    <w:rPr>
      <w:rFonts w:cs="Courier New"/>
    </w:rPr>
  </w:style>
  <w:style w:type="character" w:customStyle="1" w:styleId="ListLabel342">
    <w:name w:val="ListLabel 342"/>
    <w:rsid w:val="00714657"/>
    <w:rPr>
      <w:rFonts w:cs="Wingdings"/>
    </w:rPr>
  </w:style>
  <w:style w:type="character" w:customStyle="1" w:styleId="ListLabel343">
    <w:name w:val="ListLabel 343"/>
    <w:rsid w:val="00714657"/>
    <w:rPr>
      <w:rFonts w:cs="Symbol"/>
    </w:rPr>
  </w:style>
  <w:style w:type="character" w:customStyle="1" w:styleId="ListLabel344">
    <w:name w:val="ListLabel 344"/>
    <w:rsid w:val="00714657"/>
    <w:rPr>
      <w:rFonts w:cs="Courier New"/>
    </w:rPr>
  </w:style>
  <w:style w:type="character" w:customStyle="1" w:styleId="ListLabel345">
    <w:name w:val="ListLabel 345"/>
    <w:rsid w:val="00714657"/>
    <w:rPr>
      <w:rFonts w:cs="Wingdings"/>
    </w:rPr>
  </w:style>
  <w:style w:type="character" w:customStyle="1" w:styleId="ListLabel346">
    <w:name w:val="ListLabel 346"/>
    <w:rsid w:val="00714657"/>
    <w:rPr>
      <w:rFonts w:cs="Symbol"/>
    </w:rPr>
  </w:style>
  <w:style w:type="character" w:customStyle="1" w:styleId="ListLabel347">
    <w:name w:val="ListLabel 347"/>
    <w:rsid w:val="00714657"/>
    <w:rPr>
      <w:rFonts w:cs="Courier New"/>
    </w:rPr>
  </w:style>
  <w:style w:type="character" w:customStyle="1" w:styleId="ListLabel348">
    <w:name w:val="ListLabel 348"/>
    <w:rsid w:val="00714657"/>
    <w:rPr>
      <w:rFonts w:cs="Wingdings"/>
    </w:rPr>
  </w:style>
  <w:style w:type="character" w:customStyle="1" w:styleId="ListLabel349">
    <w:name w:val="ListLabel 349"/>
    <w:rsid w:val="00714657"/>
    <w:rPr>
      <w:rFonts w:cs="Symbol"/>
    </w:rPr>
  </w:style>
  <w:style w:type="character" w:customStyle="1" w:styleId="ListLabel350">
    <w:name w:val="ListLabel 350"/>
    <w:rsid w:val="00714657"/>
    <w:rPr>
      <w:rFonts w:cs="Courier New"/>
    </w:rPr>
  </w:style>
  <w:style w:type="character" w:customStyle="1" w:styleId="ListLabel351">
    <w:name w:val="ListLabel 351"/>
    <w:rsid w:val="00714657"/>
    <w:rPr>
      <w:rFonts w:cs="Wingdings"/>
    </w:rPr>
  </w:style>
  <w:style w:type="character" w:customStyle="1" w:styleId="ListLabel352">
    <w:name w:val="ListLabel 352"/>
    <w:rsid w:val="00714657"/>
    <w:rPr>
      <w:rFonts w:cs="Symbol"/>
    </w:rPr>
  </w:style>
  <w:style w:type="character" w:customStyle="1" w:styleId="ListLabel353">
    <w:name w:val="ListLabel 353"/>
    <w:rsid w:val="00714657"/>
    <w:rPr>
      <w:rFonts w:cs="Courier New"/>
    </w:rPr>
  </w:style>
  <w:style w:type="character" w:customStyle="1" w:styleId="ListLabel354">
    <w:name w:val="ListLabel 354"/>
    <w:rsid w:val="00714657"/>
    <w:rPr>
      <w:rFonts w:cs="Wingdings"/>
    </w:rPr>
  </w:style>
  <w:style w:type="character" w:customStyle="1" w:styleId="ListLabel355">
    <w:name w:val="ListLabel 355"/>
    <w:rsid w:val="00714657"/>
    <w:rPr>
      <w:rFonts w:cs="Symbol"/>
    </w:rPr>
  </w:style>
  <w:style w:type="character" w:customStyle="1" w:styleId="ListLabel356">
    <w:name w:val="ListLabel 356"/>
    <w:rsid w:val="00714657"/>
    <w:rPr>
      <w:rFonts w:cs="Courier New"/>
    </w:rPr>
  </w:style>
  <w:style w:type="character" w:customStyle="1" w:styleId="ListLabel357">
    <w:name w:val="ListLabel 357"/>
    <w:rsid w:val="00714657"/>
    <w:rPr>
      <w:rFonts w:cs="Wingdings"/>
    </w:rPr>
  </w:style>
  <w:style w:type="character" w:customStyle="1" w:styleId="ListLabel358">
    <w:name w:val="ListLabel 358"/>
    <w:rsid w:val="00714657"/>
    <w:rPr>
      <w:rFonts w:cs="Symbol"/>
    </w:rPr>
  </w:style>
  <w:style w:type="character" w:customStyle="1" w:styleId="ListLabel359">
    <w:name w:val="ListLabel 359"/>
    <w:rsid w:val="00714657"/>
    <w:rPr>
      <w:rFonts w:cs="Courier New"/>
    </w:rPr>
  </w:style>
  <w:style w:type="character" w:customStyle="1" w:styleId="ListLabel360">
    <w:name w:val="ListLabel 360"/>
    <w:rsid w:val="00714657"/>
    <w:rPr>
      <w:rFonts w:cs="Wingdings"/>
    </w:rPr>
  </w:style>
  <w:style w:type="character" w:customStyle="1" w:styleId="ListLabel361">
    <w:name w:val="ListLabel 361"/>
    <w:rsid w:val="00714657"/>
    <w:rPr>
      <w:rFonts w:cs="Symbol"/>
    </w:rPr>
  </w:style>
  <w:style w:type="character" w:customStyle="1" w:styleId="ListLabel362">
    <w:name w:val="ListLabel 362"/>
    <w:rsid w:val="00714657"/>
    <w:rPr>
      <w:rFonts w:cs="Courier New"/>
    </w:rPr>
  </w:style>
  <w:style w:type="character" w:customStyle="1" w:styleId="ListLabel363">
    <w:name w:val="ListLabel 363"/>
    <w:rsid w:val="00714657"/>
    <w:rPr>
      <w:rFonts w:cs="Wingdings"/>
    </w:rPr>
  </w:style>
  <w:style w:type="character" w:customStyle="1" w:styleId="ListLabel364">
    <w:name w:val="ListLabel 364"/>
    <w:rsid w:val="00714657"/>
    <w:rPr>
      <w:rFonts w:cs="Symbol"/>
    </w:rPr>
  </w:style>
  <w:style w:type="character" w:customStyle="1" w:styleId="ListLabel365">
    <w:name w:val="ListLabel 365"/>
    <w:rsid w:val="00714657"/>
    <w:rPr>
      <w:rFonts w:cs="Courier New"/>
    </w:rPr>
  </w:style>
  <w:style w:type="character" w:customStyle="1" w:styleId="ListLabel366">
    <w:name w:val="ListLabel 366"/>
    <w:rsid w:val="00714657"/>
    <w:rPr>
      <w:rFonts w:cs="Wingdings"/>
    </w:rPr>
  </w:style>
  <w:style w:type="character" w:customStyle="1" w:styleId="ListLabel367">
    <w:name w:val="ListLabel 367"/>
    <w:rsid w:val="00714657"/>
    <w:rPr>
      <w:rFonts w:cs="Symbol"/>
    </w:rPr>
  </w:style>
  <w:style w:type="character" w:customStyle="1" w:styleId="ListLabel368">
    <w:name w:val="ListLabel 368"/>
    <w:rsid w:val="00714657"/>
    <w:rPr>
      <w:rFonts w:cs="Courier New"/>
    </w:rPr>
  </w:style>
  <w:style w:type="character" w:customStyle="1" w:styleId="ListLabel369">
    <w:name w:val="ListLabel 369"/>
    <w:rsid w:val="00714657"/>
    <w:rPr>
      <w:rFonts w:cs="Wingdings"/>
    </w:rPr>
  </w:style>
  <w:style w:type="character" w:customStyle="1" w:styleId="ListLabel370">
    <w:name w:val="ListLabel 370"/>
    <w:rsid w:val="00714657"/>
    <w:rPr>
      <w:rFonts w:cs="Symbol"/>
    </w:rPr>
  </w:style>
  <w:style w:type="character" w:customStyle="1" w:styleId="ListLabel371">
    <w:name w:val="ListLabel 371"/>
    <w:rsid w:val="00714657"/>
    <w:rPr>
      <w:rFonts w:cs="Courier New"/>
    </w:rPr>
  </w:style>
  <w:style w:type="character" w:customStyle="1" w:styleId="ListLabel372">
    <w:name w:val="ListLabel 372"/>
    <w:rsid w:val="00714657"/>
    <w:rPr>
      <w:rFonts w:cs="Wingdings"/>
    </w:rPr>
  </w:style>
  <w:style w:type="character" w:customStyle="1" w:styleId="ListLabel373">
    <w:name w:val="ListLabel 373"/>
    <w:rsid w:val="00714657"/>
    <w:rPr>
      <w:rFonts w:cs="Symbol"/>
    </w:rPr>
  </w:style>
  <w:style w:type="character" w:customStyle="1" w:styleId="ListLabel374">
    <w:name w:val="ListLabel 374"/>
    <w:rsid w:val="00714657"/>
    <w:rPr>
      <w:rFonts w:cs="Courier New"/>
    </w:rPr>
  </w:style>
  <w:style w:type="character" w:customStyle="1" w:styleId="ListLabel375">
    <w:name w:val="ListLabel 375"/>
    <w:rsid w:val="00714657"/>
    <w:rPr>
      <w:rFonts w:cs="Wingdings"/>
    </w:rPr>
  </w:style>
  <w:style w:type="character" w:customStyle="1" w:styleId="ListLabel376">
    <w:name w:val="ListLabel 376"/>
    <w:rsid w:val="00714657"/>
    <w:rPr>
      <w:rFonts w:cs="Symbol"/>
    </w:rPr>
  </w:style>
  <w:style w:type="character" w:customStyle="1" w:styleId="ListLabel377">
    <w:name w:val="ListLabel 377"/>
    <w:rsid w:val="00714657"/>
    <w:rPr>
      <w:rFonts w:cs="Courier New"/>
    </w:rPr>
  </w:style>
  <w:style w:type="character" w:customStyle="1" w:styleId="ListLabel378">
    <w:name w:val="ListLabel 378"/>
    <w:rsid w:val="00714657"/>
    <w:rPr>
      <w:rFonts w:cs="Wingdings"/>
    </w:rPr>
  </w:style>
  <w:style w:type="character" w:customStyle="1" w:styleId="ListLabel379">
    <w:name w:val="ListLabel 379"/>
    <w:rsid w:val="00714657"/>
    <w:rPr>
      <w:rFonts w:cs="Symbol"/>
    </w:rPr>
  </w:style>
  <w:style w:type="character" w:customStyle="1" w:styleId="ListLabel380">
    <w:name w:val="ListLabel 380"/>
    <w:rsid w:val="00714657"/>
    <w:rPr>
      <w:rFonts w:cs="Courier New"/>
    </w:rPr>
  </w:style>
  <w:style w:type="character" w:customStyle="1" w:styleId="ListLabel381">
    <w:name w:val="ListLabel 381"/>
    <w:rsid w:val="00714657"/>
    <w:rPr>
      <w:rFonts w:cs="Wingdings"/>
    </w:rPr>
  </w:style>
  <w:style w:type="character" w:customStyle="1" w:styleId="ListLabel382">
    <w:name w:val="ListLabel 382"/>
    <w:rsid w:val="00714657"/>
    <w:rPr>
      <w:rFonts w:cs="Symbol"/>
    </w:rPr>
  </w:style>
  <w:style w:type="character" w:customStyle="1" w:styleId="ListLabel383">
    <w:name w:val="ListLabel 383"/>
    <w:rsid w:val="00714657"/>
    <w:rPr>
      <w:rFonts w:cs="Courier New"/>
    </w:rPr>
  </w:style>
  <w:style w:type="character" w:customStyle="1" w:styleId="ListLabel384">
    <w:name w:val="ListLabel 384"/>
    <w:rsid w:val="00714657"/>
    <w:rPr>
      <w:rFonts w:cs="Wingdings"/>
    </w:rPr>
  </w:style>
  <w:style w:type="character" w:customStyle="1" w:styleId="ListLabel385">
    <w:name w:val="ListLabel 385"/>
    <w:rsid w:val="00714657"/>
    <w:rPr>
      <w:rFonts w:cs="Symbol"/>
    </w:rPr>
  </w:style>
  <w:style w:type="character" w:customStyle="1" w:styleId="ListLabel386">
    <w:name w:val="ListLabel 386"/>
    <w:rsid w:val="00714657"/>
    <w:rPr>
      <w:rFonts w:cs="Courier New"/>
    </w:rPr>
  </w:style>
  <w:style w:type="character" w:customStyle="1" w:styleId="ListLabel387">
    <w:name w:val="ListLabel 387"/>
    <w:rsid w:val="00714657"/>
    <w:rPr>
      <w:rFonts w:cs="Wingdings"/>
    </w:rPr>
  </w:style>
  <w:style w:type="character" w:customStyle="1" w:styleId="ListLabel388">
    <w:name w:val="ListLabel 388"/>
    <w:rsid w:val="00714657"/>
    <w:rPr>
      <w:rFonts w:cs="Symbol"/>
    </w:rPr>
  </w:style>
  <w:style w:type="character" w:customStyle="1" w:styleId="ListLabel389">
    <w:name w:val="ListLabel 389"/>
    <w:rsid w:val="00714657"/>
    <w:rPr>
      <w:rFonts w:cs="Courier New"/>
    </w:rPr>
  </w:style>
  <w:style w:type="character" w:customStyle="1" w:styleId="ListLabel390">
    <w:name w:val="ListLabel 390"/>
    <w:rsid w:val="00714657"/>
    <w:rPr>
      <w:rFonts w:cs="Wingdings"/>
    </w:rPr>
  </w:style>
  <w:style w:type="character" w:customStyle="1" w:styleId="ListLabel391">
    <w:name w:val="ListLabel 391"/>
    <w:rsid w:val="00714657"/>
    <w:rPr>
      <w:rFonts w:cs="Symbol"/>
    </w:rPr>
  </w:style>
  <w:style w:type="character" w:customStyle="1" w:styleId="ListLabel392">
    <w:name w:val="ListLabel 392"/>
    <w:rsid w:val="00714657"/>
    <w:rPr>
      <w:rFonts w:cs="Symbol"/>
    </w:rPr>
  </w:style>
  <w:style w:type="character" w:customStyle="1" w:styleId="ListLabel393">
    <w:name w:val="ListLabel 393"/>
    <w:rsid w:val="00714657"/>
    <w:rPr>
      <w:rFonts w:cs="Wingdings"/>
    </w:rPr>
  </w:style>
  <w:style w:type="character" w:customStyle="1" w:styleId="ListLabel394">
    <w:name w:val="ListLabel 394"/>
    <w:rsid w:val="00714657"/>
    <w:rPr>
      <w:rFonts w:cs="Symbol"/>
    </w:rPr>
  </w:style>
  <w:style w:type="character" w:customStyle="1" w:styleId="ListLabel395">
    <w:name w:val="ListLabel 395"/>
    <w:rsid w:val="00714657"/>
    <w:rPr>
      <w:rFonts w:cs="Courier New"/>
    </w:rPr>
  </w:style>
  <w:style w:type="character" w:customStyle="1" w:styleId="ListLabel396">
    <w:name w:val="ListLabel 396"/>
    <w:rsid w:val="00714657"/>
    <w:rPr>
      <w:rFonts w:cs="Wingdings"/>
    </w:rPr>
  </w:style>
  <w:style w:type="character" w:customStyle="1" w:styleId="ListLabel397">
    <w:name w:val="ListLabel 397"/>
    <w:rsid w:val="00714657"/>
    <w:rPr>
      <w:rFonts w:cs="Symbol"/>
    </w:rPr>
  </w:style>
  <w:style w:type="character" w:customStyle="1" w:styleId="ListLabel398">
    <w:name w:val="ListLabel 398"/>
    <w:rsid w:val="00714657"/>
    <w:rPr>
      <w:rFonts w:cs="Wingdings"/>
    </w:rPr>
  </w:style>
  <w:style w:type="character" w:customStyle="1" w:styleId="ListLabel399">
    <w:name w:val="ListLabel 399"/>
    <w:rsid w:val="00714657"/>
    <w:rPr>
      <w:rFonts w:cs="Wingdings"/>
    </w:rPr>
  </w:style>
  <w:style w:type="paragraph" w:customStyle="1" w:styleId="Ttulo10">
    <w:name w:val="Título1"/>
    <w:basedOn w:val="Normal"/>
    <w:next w:val="Corpodetexto"/>
    <w:rsid w:val="0071465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714657"/>
    <w:pPr>
      <w:spacing w:after="140" w:line="288" w:lineRule="auto"/>
    </w:pPr>
  </w:style>
  <w:style w:type="paragraph" w:styleId="Lista">
    <w:name w:val="List"/>
    <w:basedOn w:val="Corpodetexto"/>
    <w:rsid w:val="00714657"/>
    <w:rPr>
      <w:rFonts w:cs="FreeSans"/>
    </w:rPr>
  </w:style>
  <w:style w:type="paragraph" w:styleId="Legenda">
    <w:name w:val="caption"/>
    <w:basedOn w:val="Normal"/>
    <w:qFormat/>
    <w:rsid w:val="0071465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rsid w:val="00714657"/>
    <w:pPr>
      <w:suppressLineNumbers/>
    </w:pPr>
    <w:rPr>
      <w:rFonts w:cs="FreeSans"/>
    </w:rPr>
  </w:style>
  <w:style w:type="paragraph" w:styleId="PargrafodaLista">
    <w:name w:val="List Paragraph"/>
    <w:basedOn w:val="Normal"/>
    <w:uiPriority w:val="34"/>
    <w:qFormat/>
    <w:rsid w:val="00714657"/>
    <w:pPr>
      <w:ind w:left="720"/>
      <w:contextualSpacing/>
    </w:pPr>
  </w:style>
  <w:style w:type="paragraph" w:styleId="Textodebalo">
    <w:name w:val="Balloon Text"/>
    <w:basedOn w:val="Normal"/>
    <w:rsid w:val="007146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714657"/>
    <w:pPr>
      <w:widowControl w:val="0"/>
      <w:spacing w:after="0" w:line="240" w:lineRule="auto"/>
      <w:ind w:left="720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MTDisplayEquation">
    <w:name w:val="MTDisplayEquation"/>
    <w:basedOn w:val="Normal"/>
    <w:next w:val="Normal"/>
    <w:rsid w:val="00714657"/>
    <w:pPr>
      <w:tabs>
        <w:tab w:val="center" w:pos="4240"/>
        <w:tab w:val="right" w:pos="8500"/>
      </w:tabs>
      <w:jc w:val="both"/>
    </w:pPr>
    <w:rPr>
      <w:rFonts w:cs="Arial"/>
      <w:bCs/>
    </w:rPr>
  </w:style>
  <w:style w:type="paragraph" w:customStyle="1" w:styleId="FootnoteText1">
    <w:name w:val="Footnote Text1"/>
    <w:basedOn w:val="Normal"/>
    <w:rsid w:val="00714657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rsid w:val="00714657"/>
  </w:style>
  <w:style w:type="paragraph" w:styleId="Cabealho">
    <w:name w:val="header"/>
    <w:basedOn w:val="Normal"/>
    <w:link w:val="Cabealho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character" w:customStyle="1" w:styleId="LinkdaInternet">
    <w:name w:val="Link da Internet"/>
    <w:uiPriority w:val="99"/>
    <w:unhideWhenUsed/>
    <w:rsid w:val="008954A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3587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57B"/>
    <w:pPr>
      <w:widowControl w:val="0"/>
      <w:suppressAutoHyphens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56BE"/>
    <w:rPr>
      <w:color w:val="808080"/>
      <w:shd w:val="clear" w:color="auto" w:fill="E6E6E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32A32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57"/>
    <w:pPr>
      <w:suppressAutoHyphens/>
      <w:overflowPunct w:val="0"/>
      <w:spacing w:after="200" w:line="276" w:lineRule="auto"/>
    </w:pPr>
    <w:rPr>
      <w:rFonts w:ascii="Arial" w:eastAsia="Calibri" w:hAnsi="Arial"/>
      <w:color w:val="00000A"/>
      <w:kern w:val="1"/>
      <w:sz w:val="22"/>
      <w:szCs w:val="22"/>
    </w:rPr>
  </w:style>
  <w:style w:type="paragraph" w:styleId="Ttulo1">
    <w:name w:val="heading 1"/>
    <w:basedOn w:val="Normal"/>
    <w:qFormat/>
    <w:rsid w:val="00714657"/>
    <w:pPr>
      <w:spacing w:before="280" w:after="280" w:line="240" w:lineRule="auto"/>
      <w:outlineLvl w:val="0"/>
    </w:pPr>
    <w:rPr>
      <w:rFonts w:ascii="Times New Roman" w:eastAsia="Times New Roman" w:hAnsi="Times New Roman"/>
      <w:b/>
      <w:bCs/>
      <w:sz w:val="48"/>
      <w:szCs w:val="48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2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qFormat/>
    <w:rsid w:val="00714657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714657"/>
    <w:rPr>
      <w:color w:val="000080"/>
      <w:u w:val="single"/>
    </w:rPr>
  </w:style>
  <w:style w:type="character" w:styleId="HiperlinkVisitado">
    <w:name w:val="FollowedHyperlink"/>
    <w:rsid w:val="00714657"/>
    <w:rPr>
      <w:color w:val="800000"/>
      <w:u w:val="single"/>
    </w:rPr>
  </w:style>
  <w:style w:type="character" w:styleId="TextodoEspaoReservado">
    <w:name w:val="Placeholder Text"/>
    <w:rsid w:val="00714657"/>
    <w:rPr>
      <w:color w:val="808080"/>
    </w:rPr>
  </w:style>
  <w:style w:type="character" w:customStyle="1" w:styleId="TextodebaloChar">
    <w:name w:val="Texto de balão Char"/>
    <w:rsid w:val="00714657"/>
    <w:rPr>
      <w:rFonts w:ascii="Tahoma" w:hAnsi="Tahoma" w:cs="Tahoma"/>
      <w:sz w:val="16"/>
      <w:szCs w:val="16"/>
    </w:rPr>
  </w:style>
  <w:style w:type="character" w:customStyle="1" w:styleId="Ttulo1Char">
    <w:name w:val="Título 1 Char"/>
    <w:rsid w:val="00714657"/>
    <w:rPr>
      <w:rFonts w:ascii="Times New Roman" w:eastAsia="Times New Roman" w:hAnsi="Times New Roman"/>
      <w:b/>
      <w:bCs/>
      <w:sz w:val="48"/>
      <w:szCs w:val="48"/>
    </w:rPr>
  </w:style>
  <w:style w:type="character" w:customStyle="1" w:styleId="pl-video-thumb">
    <w:name w:val="pl-video-thumb"/>
    <w:basedOn w:val="Fontepargpadro"/>
    <w:rsid w:val="00714657"/>
  </w:style>
  <w:style w:type="character" w:customStyle="1" w:styleId="Ttulo5Char">
    <w:name w:val="Título 5 Char"/>
    <w:basedOn w:val="Fontepargpadro"/>
    <w:rsid w:val="00714657"/>
    <w:rPr>
      <w:rFonts w:ascii="Cambria" w:eastAsia="Calibri" w:hAnsi="Cambria" w:cs="Times New Roman"/>
      <w:color w:val="243F60"/>
      <w:sz w:val="22"/>
      <w:szCs w:val="22"/>
      <w:lang w:eastAsia="en-US"/>
    </w:rPr>
  </w:style>
  <w:style w:type="character" w:customStyle="1" w:styleId="MTDisplayEquationChar">
    <w:name w:val="MTDisplayEquation Char"/>
    <w:basedOn w:val="Fontepargpadro"/>
    <w:rsid w:val="00714657"/>
    <w:rPr>
      <w:rFonts w:cs="Arial"/>
      <w:bCs/>
      <w:sz w:val="22"/>
      <w:szCs w:val="22"/>
      <w:lang w:eastAsia="en-US"/>
    </w:rPr>
  </w:style>
  <w:style w:type="character" w:customStyle="1" w:styleId="TextodenotaderodapChar">
    <w:name w:val="Texto de nota de rodapé Char"/>
    <w:basedOn w:val="Fontepargpadro"/>
    <w:rsid w:val="00714657"/>
    <w:rPr>
      <w:lang w:eastAsia="en-US"/>
    </w:rPr>
  </w:style>
  <w:style w:type="character" w:customStyle="1" w:styleId="FootnoteReference1">
    <w:name w:val="Footnote Reference1"/>
    <w:basedOn w:val="Fontepargpadro"/>
    <w:rsid w:val="00714657"/>
    <w:rPr>
      <w:vertAlign w:val="superscript"/>
    </w:rPr>
  </w:style>
  <w:style w:type="character" w:customStyle="1" w:styleId="ListLabel1">
    <w:name w:val="ListLabel 1"/>
    <w:rsid w:val="00714657"/>
    <w:rPr>
      <w:rFonts w:cs="Courier New"/>
    </w:rPr>
  </w:style>
  <w:style w:type="character" w:customStyle="1" w:styleId="ListLabel2">
    <w:name w:val="ListLabel 2"/>
    <w:rsid w:val="00714657"/>
    <w:rPr>
      <w:rFonts w:cs="Courier New"/>
    </w:rPr>
  </w:style>
  <w:style w:type="character" w:customStyle="1" w:styleId="ListLabel3">
    <w:name w:val="ListLabel 3"/>
    <w:rsid w:val="00714657"/>
    <w:rPr>
      <w:rFonts w:cs="Courier New"/>
    </w:rPr>
  </w:style>
  <w:style w:type="character" w:customStyle="1" w:styleId="ListLabel4">
    <w:name w:val="ListLabel 4"/>
    <w:rsid w:val="00714657"/>
    <w:rPr>
      <w:i w:val="0"/>
    </w:rPr>
  </w:style>
  <w:style w:type="character" w:customStyle="1" w:styleId="ListLabel5">
    <w:name w:val="ListLabel 5"/>
    <w:rsid w:val="00714657"/>
    <w:rPr>
      <w:i w:val="0"/>
    </w:rPr>
  </w:style>
  <w:style w:type="character" w:customStyle="1" w:styleId="ListLabel6">
    <w:name w:val="ListLabel 6"/>
    <w:rsid w:val="00714657"/>
    <w:rPr>
      <w:rFonts w:cs="Courier New"/>
    </w:rPr>
  </w:style>
  <w:style w:type="character" w:customStyle="1" w:styleId="ListLabel7">
    <w:name w:val="ListLabel 7"/>
    <w:rsid w:val="00714657"/>
    <w:rPr>
      <w:rFonts w:cs="Courier New"/>
    </w:rPr>
  </w:style>
  <w:style w:type="character" w:customStyle="1" w:styleId="ListLabel8">
    <w:name w:val="ListLabel 8"/>
    <w:rsid w:val="00714657"/>
    <w:rPr>
      <w:rFonts w:cs="Courier New"/>
    </w:rPr>
  </w:style>
  <w:style w:type="character" w:customStyle="1" w:styleId="ListLabel9">
    <w:name w:val="ListLabel 9"/>
    <w:rsid w:val="00714657"/>
    <w:rPr>
      <w:rFonts w:cs="Courier New"/>
    </w:rPr>
  </w:style>
  <w:style w:type="character" w:customStyle="1" w:styleId="ListLabel10">
    <w:name w:val="ListLabel 10"/>
    <w:rsid w:val="00714657"/>
    <w:rPr>
      <w:rFonts w:cs="Courier New"/>
    </w:rPr>
  </w:style>
  <w:style w:type="character" w:customStyle="1" w:styleId="ListLabel11">
    <w:name w:val="ListLabel 11"/>
    <w:rsid w:val="00714657"/>
    <w:rPr>
      <w:rFonts w:cs="Courier New"/>
    </w:rPr>
  </w:style>
  <w:style w:type="character" w:customStyle="1" w:styleId="ListLabel12">
    <w:name w:val="ListLabel 12"/>
    <w:rsid w:val="00714657"/>
    <w:rPr>
      <w:rFonts w:cs="Arial"/>
      <w:color w:val="000000"/>
      <w:sz w:val="22"/>
      <w:szCs w:val="22"/>
    </w:rPr>
  </w:style>
  <w:style w:type="character" w:customStyle="1" w:styleId="ListLabel13">
    <w:name w:val="ListLabel 13"/>
    <w:rsid w:val="00714657"/>
    <w:rPr>
      <w:b w:val="0"/>
      <w:bCs/>
    </w:rPr>
  </w:style>
  <w:style w:type="character" w:customStyle="1" w:styleId="ListLabel14">
    <w:name w:val="ListLabel 14"/>
    <w:rsid w:val="00714657"/>
    <w:rPr>
      <w:rFonts w:cs="Arial"/>
      <w:color w:val="000000"/>
      <w:sz w:val="22"/>
      <w:szCs w:val="22"/>
    </w:rPr>
  </w:style>
  <w:style w:type="character" w:customStyle="1" w:styleId="ListLabel15">
    <w:name w:val="ListLabel 15"/>
    <w:rsid w:val="00714657"/>
    <w:rPr>
      <w:rFonts w:cs="Arial"/>
      <w:b w:val="0"/>
      <w:color w:val="000000"/>
      <w:sz w:val="22"/>
      <w:szCs w:val="22"/>
    </w:rPr>
  </w:style>
  <w:style w:type="character" w:customStyle="1" w:styleId="ListLabel16">
    <w:name w:val="ListLabel 16"/>
    <w:rsid w:val="00714657"/>
    <w:rPr>
      <w:rFonts w:cs="Symbol"/>
    </w:rPr>
  </w:style>
  <w:style w:type="character" w:customStyle="1" w:styleId="ListLabel17">
    <w:name w:val="ListLabel 17"/>
    <w:rsid w:val="00714657"/>
    <w:rPr>
      <w:rFonts w:cs="OpenSymbol"/>
    </w:rPr>
  </w:style>
  <w:style w:type="character" w:customStyle="1" w:styleId="ListLabel18">
    <w:name w:val="ListLabel 18"/>
    <w:rsid w:val="00714657"/>
    <w:rPr>
      <w:rFonts w:cs="OpenSymbol"/>
    </w:rPr>
  </w:style>
  <w:style w:type="character" w:customStyle="1" w:styleId="ListLabel19">
    <w:name w:val="ListLabel 19"/>
    <w:rsid w:val="00714657"/>
    <w:rPr>
      <w:rFonts w:cs="Symbol"/>
    </w:rPr>
  </w:style>
  <w:style w:type="character" w:customStyle="1" w:styleId="ListLabel20">
    <w:name w:val="ListLabel 20"/>
    <w:rsid w:val="00714657"/>
    <w:rPr>
      <w:rFonts w:cs="OpenSymbol"/>
    </w:rPr>
  </w:style>
  <w:style w:type="character" w:customStyle="1" w:styleId="ListLabel21">
    <w:name w:val="ListLabel 21"/>
    <w:rsid w:val="00714657"/>
    <w:rPr>
      <w:rFonts w:cs="OpenSymbol"/>
    </w:rPr>
  </w:style>
  <w:style w:type="character" w:customStyle="1" w:styleId="ListLabel22">
    <w:name w:val="ListLabel 22"/>
    <w:rsid w:val="00714657"/>
    <w:rPr>
      <w:rFonts w:cs="Symbol"/>
    </w:rPr>
  </w:style>
  <w:style w:type="character" w:customStyle="1" w:styleId="ListLabel23">
    <w:name w:val="ListLabel 23"/>
    <w:rsid w:val="00714657"/>
    <w:rPr>
      <w:rFonts w:cs="OpenSymbol"/>
    </w:rPr>
  </w:style>
  <w:style w:type="character" w:customStyle="1" w:styleId="ListLabel24">
    <w:name w:val="ListLabel 24"/>
    <w:rsid w:val="00714657"/>
    <w:rPr>
      <w:rFonts w:cs="OpenSymbol"/>
    </w:rPr>
  </w:style>
  <w:style w:type="character" w:customStyle="1" w:styleId="ListLabel25">
    <w:name w:val="ListLabel 25"/>
    <w:rsid w:val="00714657"/>
    <w:rPr>
      <w:rFonts w:cs="Courier New"/>
    </w:rPr>
  </w:style>
  <w:style w:type="character" w:customStyle="1" w:styleId="ListLabel26">
    <w:name w:val="ListLabel 26"/>
    <w:rsid w:val="00714657"/>
    <w:rPr>
      <w:rFonts w:cs="Courier New"/>
    </w:rPr>
  </w:style>
  <w:style w:type="character" w:customStyle="1" w:styleId="ListLabel27">
    <w:name w:val="ListLabel 27"/>
    <w:rsid w:val="00714657"/>
    <w:rPr>
      <w:rFonts w:cs="Courier New"/>
    </w:rPr>
  </w:style>
  <w:style w:type="character" w:customStyle="1" w:styleId="ListLabel28">
    <w:name w:val="ListLabel 28"/>
    <w:rsid w:val="00714657"/>
    <w:rPr>
      <w:rFonts w:cs="Courier New"/>
    </w:rPr>
  </w:style>
  <w:style w:type="character" w:customStyle="1" w:styleId="ListLabel29">
    <w:name w:val="ListLabel 29"/>
    <w:rsid w:val="00714657"/>
    <w:rPr>
      <w:rFonts w:cs="Courier New"/>
    </w:rPr>
  </w:style>
  <w:style w:type="character" w:customStyle="1" w:styleId="ListLabel30">
    <w:name w:val="ListLabel 30"/>
    <w:rsid w:val="00714657"/>
    <w:rPr>
      <w:rFonts w:cs="Courier New"/>
    </w:rPr>
  </w:style>
  <w:style w:type="character" w:customStyle="1" w:styleId="Caracteresdenotaderodap">
    <w:name w:val="Caracteres de nota de rodapé"/>
    <w:rsid w:val="00714657"/>
  </w:style>
  <w:style w:type="character" w:styleId="Refdenotaderodap">
    <w:name w:val="footnote reference"/>
    <w:rsid w:val="00714657"/>
    <w:rPr>
      <w:vertAlign w:val="superscript"/>
    </w:rPr>
  </w:style>
  <w:style w:type="character" w:styleId="Refdenotadefim">
    <w:name w:val="endnote reference"/>
    <w:rsid w:val="00714657"/>
    <w:rPr>
      <w:vertAlign w:val="superscript"/>
    </w:rPr>
  </w:style>
  <w:style w:type="character" w:customStyle="1" w:styleId="Caracteresdenotadefim">
    <w:name w:val="Caracteres de nota de fim"/>
    <w:rsid w:val="00714657"/>
  </w:style>
  <w:style w:type="character" w:customStyle="1" w:styleId="ListLabel31">
    <w:name w:val="ListLabel 31"/>
    <w:rsid w:val="00714657"/>
    <w:rPr>
      <w:rFonts w:cs="Symbol"/>
    </w:rPr>
  </w:style>
  <w:style w:type="character" w:customStyle="1" w:styleId="ListLabel32">
    <w:name w:val="ListLabel 32"/>
    <w:rsid w:val="00714657"/>
    <w:rPr>
      <w:rFonts w:cs="Courier New"/>
    </w:rPr>
  </w:style>
  <w:style w:type="character" w:customStyle="1" w:styleId="ListLabel33">
    <w:name w:val="ListLabel 33"/>
    <w:rsid w:val="00714657"/>
    <w:rPr>
      <w:rFonts w:cs="Wingdings"/>
    </w:rPr>
  </w:style>
  <w:style w:type="character" w:customStyle="1" w:styleId="ListLabel34">
    <w:name w:val="ListLabel 34"/>
    <w:rsid w:val="00714657"/>
    <w:rPr>
      <w:rFonts w:cs="Symbol"/>
    </w:rPr>
  </w:style>
  <w:style w:type="character" w:customStyle="1" w:styleId="ListLabel35">
    <w:name w:val="ListLabel 35"/>
    <w:rsid w:val="00714657"/>
    <w:rPr>
      <w:rFonts w:cs="Courier New"/>
    </w:rPr>
  </w:style>
  <w:style w:type="character" w:customStyle="1" w:styleId="ListLabel36">
    <w:name w:val="ListLabel 36"/>
    <w:rsid w:val="00714657"/>
    <w:rPr>
      <w:rFonts w:cs="Wingdings"/>
    </w:rPr>
  </w:style>
  <w:style w:type="character" w:customStyle="1" w:styleId="ListLabel37">
    <w:name w:val="ListLabel 37"/>
    <w:rsid w:val="00714657"/>
    <w:rPr>
      <w:rFonts w:cs="Symbol"/>
    </w:rPr>
  </w:style>
  <w:style w:type="character" w:customStyle="1" w:styleId="ListLabel38">
    <w:name w:val="ListLabel 38"/>
    <w:rsid w:val="00714657"/>
    <w:rPr>
      <w:rFonts w:cs="Courier New"/>
    </w:rPr>
  </w:style>
  <w:style w:type="character" w:customStyle="1" w:styleId="ListLabel39">
    <w:name w:val="ListLabel 39"/>
    <w:rsid w:val="00714657"/>
    <w:rPr>
      <w:rFonts w:cs="Wingdings"/>
    </w:rPr>
  </w:style>
  <w:style w:type="character" w:customStyle="1" w:styleId="ListLabel40">
    <w:name w:val="ListLabel 40"/>
    <w:rsid w:val="00714657"/>
    <w:rPr>
      <w:rFonts w:cs="Symbol"/>
    </w:rPr>
  </w:style>
  <w:style w:type="character" w:customStyle="1" w:styleId="ListLabel41">
    <w:name w:val="ListLabel 41"/>
    <w:rsid w:val="00714657"/>
    <w:rPr>
      <w:rFonts w:cs="Courier New"/>
    </w:rPr>
  </w:style>
  <w:style w:type="character" w:customStyle="1" w:styleId="ListLabel42">
    <w:name w:val="ListLabel 42"/>
    <w:rsid w:val="00714657"/>
    <w:rPr>
      <w:rFonts w:cs="Wingdings"/>
    </w:rPr>
  </w:style>
  <w:style w:type="character" w:customStyle="1" w:styleId="ListLabel43">
    <w:name w:val="ListLabel 43"/>
    <w:rsid w:val="00714657"/>
    <w:rPr>
      <w:rFonts w:cs="Symbol"/>
    </w:rPr>
  </w:style>
  <w:style w:type="character" w:customStyle="1" w:styleId="ListLabel44">
    <w:name w:val="ListLabel 44"/>
    <w:rsid w:val="00714657"/>
    <w:rPr>
      <w:rFonts w:cs="Courier New"/>
    </w:rPr>
  </w:style>
  <w:style w:type="character" w:customStyle="1" w:styleId="ListLabel45">
    <w:name w:val="ListLabel 45"/>
    <w:rsid w:val="00714657"/>
    <w:rPr>
      <w:rFonts w:cs="Wingdings"/>
    </w:rPr>
  </w:style>
  <w:style w:type="character" w:customStyle="1" w:styleId="ListLabel46">
    <w:name w:val="ListLabel 46"/>
    <w:rsid w:val="00714657"/>
    <w:rPr>
      <w:rFonts w:cs="Symbol"/>
    </w:rPr>
  </w:style>
  <w:style w:type="character" w:customStyle="1" w:styleId="ListLabel47">
    <w:name w:val="ListLabel 47"/>
    <w:rsid w:val="00714657"/>
    <w:rPr>
      <w:rFonts w:cs="Courier New"/>
    </w:rPr>
  </w:style>
  <w:style w:type="character" w:customStyle="1" w:styleId="ListLabel48">
    <w:name w:val="ListLabel 48"/>
    <w:rsid w:val="00714657"/>
    <w:rPr>
      <w:rFonts w:cs="Wingdings"/>
    </w:rPr>
  </w:style>
  <w:style w:type="character" w:customStyle="1" w:styleId="ListLabel49">
    <w:name w:val="ListLabel 49"/>
    <w:rsid w:val="00714657"/>
    <w:rPr>
      <w:rFonts w:cs="Symbol"/>
    </w:rPr>
  </w:style>
  <w:style w:type="character" w:customStyle="1" w:styleId="ListLabel50">
    <w:name w:val="ListLabel 50"/>
    <w:rsid w:val="00714657"/>
    <w:rPr>
      <w:rFonts w:cs="Courier New"/>
    </w:rPr>
  </w:style>
  <w:style w:type="character" w:customStyle="1" w:styleId="ListLabel51">
    <w:name w:val="ListLabel 51"/>
    <w:rsid w:val="00714657"/>
    <w:rPr>
      <w:rFonts w:cs="Wingdings"/>
    </w:rPr>
  </w:style>
  <w:style w:type="character" w:customStyle="1" w:styleId="ListLabel52">
    <w:name w:val="ListLabel 52"/>
    <w:rsid w:val="00714657"/>
    <w:rPr>
      <w:rFonts w:cs="Symbol"/>
    </w:rPr>
  </w:style>
  <w:style w:type="character" w:customStyle="1" w:styleId="ListLabel53">
    <w:name w:val="ListLabel 53"/>
    <w:rsid w:val="00714657"/>
    <w:rPr>
      <w:rFonts w:cs="Courier New"/>
    </w:rPr>
  </w:style>
  <w:style w:type="character" w:customStyle="1" w:styleId="ListLabel54">
    <w:name w:val="ListLabel 54"/>
    <w:rsid w:val="00714657"/>
    <w:rPr>
      <w:rFonts w:cs="Wingdings"/>
    </w:rPr>
  </w:style>
  <w:style w:type="character" w:customStyle="1" w:styleId="ListLabel55">
    <w:name w:val="ListLabel 55"/>
    <w:rsid w:val="00714657"/>
    <w:rPr>
      <w:rFonts w:cs="Symbol"/>
    </w:rPr>
  </w:style>
  <w:style w:type="character" w:customStyle="1" w:styleId="ListLabel56">
    <w:name w:val="ListLabel 56"/>
    <w:rsid w:val="00714657"/>
    <w:rPr>
      <w:rFonts w:cs="Courier New"/>
    </w:rPr>
  </w:style>
  <w:style w:type="character" w:customStyle="1" w:styleId="ListLabel57">
    <w:name w:val="ListLabel 57"/>
    <w:rsid w:val="00714657"/>
    <w:rPr>
      <w:rFonts w:cs="Wingdings"/>
    </w:rPr>
  </w:style>
  <w:style w:type="character" w:customStyle="1" w:styleId="ListLabel58">
    <w:name w:val="ListLabel 58"/>
    <w:rsid w:val="00714657"/>
    <w:rPr>
      <w:rFonts w:cs="Symbol"/>
    </w:rPr>
  </w:style>
  <w:style w:type="character" w:customStyle="1" w:styleId="ListLabel59">
    <w:name w:val="ListLabel 59"/>
    <w:rsid w:val="00714657"/>
    <w:rPr>
      <w:rFonts w:cs="Courier New"/>
    </w:rPr>
  </w:style>
  <w:style w:type="character" w:customStyle="1" w:styleId="ListLabel60">
    <w:name w:val="ListLabel 60"/>
    <w:rsid w:val="00714657"/>
    <w:rPr>
      <w:rFonts w:cs="Wingdings"/>
    </w:rPr>
  </w:style>
  <w:style w:type="character" w:customStyle="1" w:styleId="ListLabel61">
    <w:name w:val="ListLabel 61"/>
    <w:rsid w:val="00714657"/>
    <w:rPr>
      <w:rFonts w:cs="Symbol"/>
    </w:rPr>
  </w:style>
  <w:style w:type="character" w:customStyle="1" w:styleId="ListLabel62">
    <w:name w:val="ListLabel 62"/>
    <w:rsid w:val="00714657"/>
    <w:rPr>
      <w:rFonts w:cs="Courier New"/>
    </w:rPr>
  </w:style>
  <w:style w:type="character" w:customStyle="1" w:styleId="ListLabel63">
    <w:name w:val="ListLabel 63"/>
    <w:rsid w:val="00714657"/>
    <w:rPr>
      <w:rFonts w:cs="Wingdings"/>
    </w:rPr>
  </w:style>
  <w:style w:type="character" w:customStyle="1" w:styleId="ListLabel64">
    <w:name w:val="ListLabel 64"/>
    <w:rsid w:val="00714657"/>
    <w:rPr>
      <w:rFonts w:cs="Symbol"/>
    </w:rPr>
  </w:style>
  <w:style w:type="character" w:customStyle="1" w:styleId="ListLabel65">
    <w:name w:val="ListLabel 65"/>
    <w:rsid w:val="00714657"/>
    <w:rPr>
      <w:rFonts w:cs="Courier New"/>
    </w:rPr>
  </w:style>
  <w:style w:type="character" w:customStyle="1" w:styleId="ListLabel66">
    <w:name w:val="ListLabel 66"/>
    <w:rsid w:val="00714657"/>
    <w:rPr>
      <w:rFonts w:cs="Wingdings"/>
    </w:rPr>
  </w:style>
  <w:style w:type="character" w:customStyle="1" w:styleId="ListLabel67">
    <w:name w:val="ListLabel 67"/>
    <w:rsid w:val="00714657"/>
    <w:rPr>
      <w:rFonts w:cs="Symbol"/>
    </w:rPr>
  </w:style>
  <w:style w:type="character" w:customStyle="1" w:styleId="ListLabel68">
    <w:name w:val="ListLabel 68"/>
    <w:rsid w:val="00714657"/>
    <w:rPr>
      <w:rFonts w:cs="Courier New"/>
    </w:rPr>
  </w:style>
  <w:style w:type="character" w:customStyle="1" w:styleId="ListLabel69">
    <w:name w:val="ListLabel 69"/>
    <w:rsid w:val="00714657"/>
    <w:rPr>
      <w:rFonts w:cs="Wingdings"/>
    </w:rPr>
  </w:style>
  <w:style w:type="character" w:customStyle="1" w:styleId="ListLabel70">
    <w:name w:val="ListLabel 70"/>
    <w:rsid w:val="00714657"/>
    <w:rPr>
      <w:rFonts w:cs="Symbol"/>
    </w:rPr>
  </w:style>
  <w:style w:type="character" w:customStyle="1" w:styleId="ListLabel71">
    <w:name w:val="ListLabel 71"/>
    <w:rsid w:val="00714657"/>
    <w:rPr>
      <w:rFonts w:cs="Courier New"/>
    </w:rPr>
  </w:style>
  <w:style w:type="character" w:customStyle="1" w:styleId="ListLabel72">
    <w:name w:val="ListLabel 72"/>
    <w:rsid w:val="00714657"/>
    <w:rPr>
      <w:rFonts w:cs="Wingdings"/>
    </w:rPr>
  </w:style>
  <w:style w:type="character" w:customStyle="1" w:styleId="ListLabel73">
    <w:name w:val="ListLabel 73"/>
    <w:rsid w:val="00714657"/>
    <w:rPr>
      <w:rFonts w:cs="Symbol"/>
    </w:rPr>
  </w:style>
  <w:style w:type="character" w:customStyle="1" w:styleId="ListLabel74">
    <w:name w:val="ListLabel 74"/>
    <w:rsid w:val="00714657"/>
    <w:rPr>
      <w:rFonts w:cs="Courier New"/>
    </w:rPr>
  </w:style>
  <w:style w:type="character" w:customStyle="1" w:styleId="ListLabel75">
    <w:name w:val="ListLabel 75"/>
    <w:rsid w:val="00714657"/>
    <w:rPr>
      <w:rFonts w:cs="Wingdings"/>
    </w:rPr>
  </w:style>
  <w:style w:type="character" w:customStyle="1" w:styleId="ListLabel76">
    <w:name w:val="ListLabel 76"/>
    <w:rsid w:val="00714657"/>
    <w:rPr>
      <w:rFonts w:cs="Symbol"/>
    </w:rPr>
  </w:style>
  <w:style w:type="character" w:customStyle="1" w:styleId="ListLabel77">
    <w:name w:val="ListLabel 77"/>
    <w:rsid w:val="00714657"/>
    <w:rPr>
      <w:rFonts w:cs="Courier New"/>
    </w:rPr>
  </w:style>
  <w:style w:type="character" w:customStyle="1" w:styleId="ListLabel78">
    <w:name w:val="ListLabel 78"/>
    <w:rsid w:val="00714657"/>
    <w:rPr>
      <w:rFonts w:cs="Wingdings"/>
    </w:rPr>
  </w:style>
  <w:style w:type="character" w:customStyle="1" w:styleId="ListLabel79">
    <w:name w:val="ListLabel 79"/>
    <w:rsid w:val="00714657"/>
    <w:rPr>
      <w:rFonts w:cs="Symbol"/>
    </w:rPr>
  </w:style>
  <w:style w:type="character" w:customStyle="1" w:styleId="ListLabel80">
    <w:name w:val="ListLabel 80"/>
    <w:rsid w:val="00714657"/>
    <w:rPr>
      <w:rFonts w:cs="Courier New"/>
    </w:rPr>
  </w:style>
  <w:style w:type="character" w:customStyle="1" w:styleId="ListLabel81">
    <w:name w:val="ListLabel 81"/>
    <w:rsid w:val="00714657"/>
    <w:rPr>
      <w:rFonts w:cs="Wingdings"/>
    </w:rPr>
  </w:style>
  <w:style w:type="character" w:customStyle="1" w:styleId="ListLabel82">
    <w:name w:val="ListLabel 82"/>
    <w:rsid w:val="00714657"/>
    <w:rPr>
      <w:rFonts w:cs="Symbol"/>
    </w:rPr>
  </w:style>
  <w:style w:type="character" w:customStyle="1" w:styleId="ListLabel83">
    <w:name w:val="ListLabel 83"/>
    <w:rsid w:val="00714657"/>
    <w:rPr>
      <w:rFonts w:cs="Courier New"/>
    </w:rPr>
  </w:style>
  <w:style w:type="character" w:customStyle="1" w:styleId="ListLabel84">
    <w:name w:val="ListLabel 84"/>
    <w:rsid w:val="00714657"/>
    <w:rPr>
      <w:rFonts w:cs="Wingdings"/>
    </w:rPr>
  </w:style>
  <w:style w:type="character" w:customStyle="1" w:styleId="ListLabel85">
    <w:name w:val="ListLabel 85"/>
    <w:rsid w:val="00714657"/>
    <w:rPr>
      <w:rFonts w:cs="Symbol"/>
    </w:rPr>
  </w:style>
  <w:style w:type="character" w:customStyle="1" w:styleId="ListLabel86">
    <w:name w:val="ListLabel 86"/>
    <w:rsid w:val="00714657"/>
    <w:rPr>
      <w:rFonts w:cs="Courier New"/>
    </w:rPr>
  </w:style>
  <w:style w:type="character" w:customStyle="1" w:styleId="ListLabel87">
    <w:name w:val="ListLabel 87"/>
    <w:rsid w:val="00714657"/>
    <w:rPr>
      <w:rFonts w:cs="Wingdings"/>
    </w:rPr>
  </w:style>
  <w:style w:type="character" w:customStyle="1" w:styleId="ListLabel88">
    <w:name w:val="ListLabel 88"/>
    <w:rsid w:val="00714657"/>
    <w:rPr>
      <w:rFonts w:cs="Symbol"/>
    </w:rPr>
  </w:style>
  <w:style w:type="character" w:customStyle="1" w:styleId="ListLabel89">
    <w:name w:val="ListLabel 89"/>
    <w:rsid w:val="00714657"/>
    <w:rPr>
      <w:rFonts w:cs="Courier New"/>
    </w:rPr>
  </w:style>
  <w:style w:type="character" w:customStyle="1" w:styleId="ListLabel90">
    <w:name w:val="ListLabel 90"/>
    <w:rsid w:val="00714657"/>
    <w:rPr>
      <w:rFonts w:cs="Wingdings"/>
    </w:rPr>
  </w:style>
  <w:style w:type="character" w:customStyle="1" w:styleId="ListLabel91">
    <w:name w:val="ListLabel 91"/>
    <w:rsid w:val="00714657"/>
    <w:rPr>
      <w:rFonts w:cs="Symbol"/>
    </w:rPr>
  </w:style>
  <w:style w:type="character" w:customStyle="1" w:styleId="ListLabel92">
    <w:name w:val="ListLabel 92"/>
    <w:rsid w:val="00714657"/>
    <w:rPr>
      <w:rFonts w:cs="Courier New"/>
    </w:rPr>
  </w:style>
  <w:style w:type="character" w:customStyle="1" w:styleId="ListLabel93">
    <w:name w:val="ListLabel 93"/>
    <w:rsid w:val="00714657"/>
    <w:rPr>
      <w:rFonts w:cs="Wingdings"/>
    </w:rPr>
  </w:style>
  <w:style w:type="character" w:customStyle="1" w:styleId="ListLabel94">
    <w:name w:val="ListLabel 94"/>
    <w:rsid w:val="00714657"/>
    <w:rPr>
      <w:rFonts w:cs="Symbol"/>
    </w:rPr>
  </w:style>
  <w:style w:type="character" w:customStyle="1" w:styleId="ListLabel95">
    <w:name w:val="ListLabel 95"/>
    <w:rsid w:val="00714657"/>
    <w:rPr>
      <w:rFonts w:cs="Courier New"/>
    </w:rPr>
  </w:style>
  <w:style w:type="character" w:customStyle="1" w:styleId="ListLabel96">
    <w:name w:val="ListLabel 96"/>
    <w:rsid w:val="00714657"/>
    <w:rPr>
      <w:rFonts w:cs="Wingdings"/>
    </w:rPr>
  </w:style>
  <w:style w:type="character" w:customStyle="1" w:styleId="ListLabel97">
    <w:name w:val="ListLabel 97"/>
    <w:rsid w:val="00714657"/>
    <w:rPr>
      <w:rFonts w:cs="Symbol"/>
    </w:rPr>
  </w:style>
  <w:style w:type="character" w:customStyle="1" w:styleId="ListLabel98">
    <w:name w:val="ListLabel 98"/>
    <w:rsid w:val="00714657"/>
    <w:rPr>
      <w:rFonts w:cs="Courier New"/>
    </w:rPr>
  </w:style>
  <w:style w:type="character" w:customStyle="1" w:styleId="ListLabel99">
    <w:name w:val="ListLabel 99"/>
    <w:rsid w:val="00714657"/>
    <w:rPr>
      <w:rFonts w:cs="Wingdings"/>
    </w:rPr>
  </w:style>
  <w:style w:type="character" w:customStyle="1" w:styleId="ListLabel100">
    <w:name w:val="ListLabel 100"/>
    <w:rsid w:val="00714657"/>
    <w:rPr>
      <w:rFonts w:cs="Symbol"/>
    </w:rPr>
  </w:style>
  <w:style w:type="character" w:customStyle="1" w:styleId="ListLabel101">
    <w:name w:val="ListLabel 101"/>
    <w:rsid w:val="00714657"/>
    <w:rPr>
      <w:rFonts w:cs="Courier New"/>
    </w:rPr>
  </w:style>
  <w:style w:type="character" w:customStyle="1" w:styleId="ListLabel102">
    <w:name w:val="ListLabel 102"/>
    <w:rsid w:val="00714657"/>
    <w:rPr>
      <w:rFonts w:cs="Wingdings"/>
    </w:rPr>
  </w:style>
  <w:style w:type="character" w:customStyle="1" w:styleId="ListLabel103">
    <w:name w:val="ListLabel 103"/>
    <w:rsid w:val="00714657"/>
    <w:rPr>
      <w:rFonts w:cs="Symbol"/>
    </w:rPr>
  </w:style>
  <w:style w:type="character" w:customStyle="1" w:styleId="ListLabel104">
    <w:name w:val="ListLabel 104"/>
    <w:rsid w:val="00714657"/>
    <w:rPr>
      <w:rFonts w:cs="Courier New"/>
    </w:rPr>
  </w:style>
  <w:style w:type="character" w:customStyle="1" w:styleId="ListLabel105">
    <w:name w:val="ListLabel 105"/>
    <w:rsid w:val="00714657"/>
    <w:rPr>
      <w:rFonts w:cs="Wingdings"/>
    </w:rPr>
  </w:style>
  <w:style w:type="character" w:customStyle="1" w:styleId="ListLabel106">
    <w:name w:val="ListLabel 106"/>
    <w:rsid w:val="00714657"/>
    <w:rPr>
      <w:rFonts w:cs="Symbol"/>
    </w:rPr>
  </w:style>
  <w:style w:type="character" w:customStyle="1" w:styleId="ListLabel107">
    <w:name w:val="ListLabel 107"/>
    <w:rsid w:val="00714657"/>
    <w:rPr>
      <w:rFonts w:cs="Courier New"/>
    </w:rPr>
  </w:style>
  <w:style w:type="character" w:customStyle="1" w:styleId="ListLabel108">
    <w:name w:val="ListLabel 108"/>
    <w:rsid w:val="00714657"/>
    <w:rPr>
      <w:rFonts w:cs="Wingdings"/>
    </w:rPr>
  </w:style>
  <w:style w:type="character" w:customStyle="1" w:styleId="ListLabel109">
    <w:name w:val="ListLabel 109"/>
    <w:rsid w:val="00714657"/>
    <w:rPr>
      <w:rFonts w:cs="Symbol"/>
    </w:rPr>
  </w:style>
  <w:style w:type="character" w:customStyle="1" w:styleId="ListLabel110">
    <w:name w:val="ListLabel 110"/>
    <w:rsid w:val="00714657"/>
    <w:rPr>
      <w:rFonts w:cs="Courier New"/>
    </w:rPr>
  </w:style>
  <w:style w:type="character" w:customStyle="1" w:styleId="ListLabel111">
    <w:name w:val="ListLabel 111"/>
    <w:rsid w:val="00714657"/>
    <w:rPr>
      <w:rFonts w:cs="Wingdings"/>
    </w:rPr>
  </w:style>
  <w:style w:type="character" w:customStyle="1" w:styleId="ListLabel112">
    <w:name w:val="ListLabel 112"/>
    <w:rsid w:val="00714657"/>
    <w:rPr>
      <w:rFonts w:cs="Symbol"/>
    </w:rPr>
  </w:style>
  <w:style w:type="character" w:customStyle="1" w:styleId="ListLabel113">
    <w:name w:val="ListLabel 113"/>
    <w:rsid w:val="00714657"/>
    <w:rPr>
      <w:rFonts w:cs="Courier New"/>
    </w:rPr>
  </w:style>
  <w:style w:type="character" w:customStyle="1" w:styleId="ListLabel114">
    <w:name w:val="ListLabel 114"/>
    <w:rsid w:val="00714657"/>
    <w:rPr>
      <w:rFonts w:cs="Wingdings"/>
    </w:rPr>
  </w:style>
  <w:style w:type="character" w:customStyle="1" w:styleId="ListLabel115">
    <w:name w:val="ListLabel 115"/>
    <w:rsid w:val="00714657"/>
    <w:rPr>
      <w:rFonts w:cs="Symbol"/>
    </w:rPr>
  </w:style>
  <w:style w:type="character" w:customStyle="1" w:styleId="ListLabel116">
    <w:name w:val="ListLabel 116"/>
    <w:rsid w:val="00714657"/>
    <w:rPr>
      <w:rFonts w:cs="Courier New"/>
    </w:rPr>
  </w:style>
  <w:style w:type="character" w:customStyle="1" w:styleId="ListLabel117">
    <w:name w:val="ListLabel 117"/>
    <w:rsid w:val="00714657"/>
    <w:rPr>
      <w:rFonts w:cs="Wingdings"/>
    </w:rPr>
  </w:style>
  <w:style w:type="character" w:customStyle="1" w:styleId="ListLabel118">
    <w:name w:val="ListLabel 118"/>
    <w:rsid w:val="00714657"/>
    <w:rPr>
      <w:rFonts w:cs="Symbol"/>
    </w:rPr>
  </w:style>
  <w:style w:type="character" w:customStyle="1" w:styleId="ListLabel119">
    <w:name w:val="ListLabel 119"/>
    <w:rsid w:val="00714657"/>
    <w:rPr>
      <w:rFonts w:cs="Courier New"/>
    </w:rPr>
  </w:style>
  <w:style w:type="character" w:customStyle="1" w:styleId="ListLabel120">
    <w:name w:val="ListLabel 120"/>
    <w:rsid w:val="00714657"/>
    <w:rPr>
      <w:rFonts w:cs="Wingdings"/>
    </w:rPr>
  </w:style>
  <w:style w:type="character" w:customStyle="1" w:styleId="ListLabel121">
    <w:name w:val="ListLabel 121"/>
    <w:rsid w:val="00714657"/>
    <w:rPr>
      <w:rFonts w:cs="Symbol"/>
    </w:rPr>
  </w:style>
  <w:style w:type="character" w:customStyle="1" w:styleId="ListLabel122">
    <w:name w:val="ListLabel 122"/>
    <w:rsid w:val="00714657"/>
    <w:rPr>
      <w:rFonts w:cs="Courier New"/>
    </w:rPr>
  </w:style>
  <w:style w:type="character" w:customStyle="1" w:styleId="ListLabel123">
    <w:name w:val="ListLabel 123"/>
    <w:rsid w:val="00714657"/>
    <w:rPr>
      <w:rFonts w:cs="Wingdings"/>
    </w:rPr>
  </w:style>
  <w:style w:type="character" w:customStyle="1" w:styleId="ListLabel124">
    <w:name w:val="ListLabel 124"/>
    <w:rsid w:val="00714657"/>
    <w:rPr>
      <w:rFonts w:cs="Symbol"/>
    </w:rPr>
  </w:style>
  <w:style w:type="character" w:customStyle="1" w:styleId="ListLabel125">
    <w:name w:val="ListLabel 125"/>
    <w:rsid w:val="00714657"/>
    <w:rPr>
      <w:rFonts w:cs="Courier New"/>
    </w:rPr>
  </w:style>
  <w:style w:type="character" w:customStyle="1" w:styleId="ListLabel126">
    <w:name w:val="ListLabel 126"/>
    <w:rsid w:val="00714657"/>
    <w:rPr>
      <w:rFonts w:cs="Wingdings"/>
    </w:rPr>
  </w:style>
  <w:style w:type="character" w:customStyle="1" w:styleId="ListLabel127">
    <w:name w:val="ListLabel 127"/>
    <w:rsid w:val="00714657"/>
    <w:rPr>
      <w:rFonts w:cs="Symbol"/>
    </w:rPr>
  </w:style>
  <w:style w:type="character" w:customStyle="1" w:styleId="ListLabel128">
    <w:name w:val="ListLabel 128"/>
    <w:rsid w:val="00714657"/>
    <w:rPr>
      <w:rFonts w:cs="Courier New"/>
    </w:rPr>
  </w:style>
  <w:style w:type="character" w:customStyle="1" w:styleId="ListLabel129">
    <w:name w:val="ListLabel 129"/>
    <w:rsid w:val="00714657"/>
    <w:rPr>
      <w:rFonts w:cs="Wingdings"/>
    </w:rPr>
  </w:style>
  <w:style w:type="character" w:customStyle="1" w:styleId="ListLabel130">
    <w:name w:val="ListLabel 130"/>
    <w:rsid w:val="00714657"/>
    <w:rPr>
      <w:rFonts w:cs="Symbol"/>
    </w:rPr>
  </w:style>
  <w:style w:type="character" w:customStyle="1" w:styleId="ListLabel131">
    <w:name w:val="ListLabel 131"/>
    <w:rsid w:val="00714657"/>
    <w:rPr>
      <w:rFonts w:cs="Courier New"/>
    </w:rPr>
  </w:style>
  <w:style w:type="character" w:customStyle="1" w:styleId="ListLabel132">
    <w:name w:val="ListLabel 132"/>
    <w:rsid w:val="00714657"/>
    <w:rPr>
      <w:rFonts w:cs="Wingdings"/>
    </w:rPr>
  </w:style>
  <w:style w:type="character" w:customStyle="1" w:styleId="ListLabel133">
    <w:name w:val="ListLabel 133"/>
    <w:rsid w:val="00714657"/>
    <w:rPr>
      <w:rFonts w:cs="Symbol"/>
    </w:rPr>
  </w:style>
  <w:style w:type="character" w:customStyle="1" w:styleId="ListLabel134">
    <w:name w:val="ListLabel 134"/>
    <w:rsid w:val="00714657"/>
    <w:rPr>
      <w:rFonts w:cs="Courier New"/>
    </w:rPr>
  </w:style>
  <w:style w:type="character" w:customStyle="1" w:styleId="ListLabel135">
    <w:name w:val="ListLabel 135"/>
    <w:rsid w:val="00714657"/>
    <w:rPr>
      <w:rFonts w:cs="Wingdings"/>
    </w:rPr>
  </w:style>
  <w:style w:type="character" w:customStyle="1" w:styleId="ListLabel136">
    <w:name w:val="ListLabel 136"/>
    <w:rsid w:val="00714657"/>
    <w:rPr>
      <w:rFonts w:cs="Symbol"/>
    </w:rPr>
  </w:style>
  <w:style w:type="character" w:customStyle="1" w:styleId="ListLabel137">
    <w:name w:val="ListLabel 137"/>
    <w:rsid w:val="00714657"/>
    <w:rPr>
      <w:rFonts w:cs="Courier New"/>
    </w:rPr>
  </w:style>
  <w:style w:type="character" w:customStyle="1" w:styleId="ListLabel138">
    <w:name w:val="ListLabel 138"/>
    <w:rsid w:val="00714657"/>
    <w:rPr>
      <w:rFonts w:cs="Wingdings"/>
    </w:rPr>
  </w:style>
  <w:style w:type="character" w:customStyle="1" w:styleId="ListLabel139">
    <w:name w:val="ListLabel 139"/>
    <w:rsid w:val="00714657"/>
    <w:rPr>
      <w:rFonts w:cs="Symbol"/>
    </w:rPr>
  </w:style>
  <w:style w:type="character" w:customStyle="1" w:styleId="ListLabel140">
    <w:name w:val="ListLabel 140"/>
    <w:rsid w:val="00714657"/>
    <w:rPr>
      <w:rFonts w:cs="Courier New"/>
    </w:rPr>
  </w:style>
  <w:style w:type="character" w:customStyle="1" w:styleId="ListLabel141">
    <w:name w:val="ListLabel 141"/>
    <w:rsid w:val="00714657"/>
    <w:rPr>
      <w:rFonts w:cs="Wingdings"/>
    </w:rPr>
  </w:style>
  <w:style w:type="character" w:customStyle="1" w:styleId="ListLabel142">
    <w:name w:val="ListLabel 142"/>
    <w:rsid w:val="00714657"/>
    <w:rPr>
      <w:rFonts w:cs="Symbol"/>
    </w:rPr>
  </w:style>
  <w:style w:type="character" w:customStyle="1" w:styleId="ListLabel143">
    <w:name w:val="ListLabel 143"/>
    <w:rsid w:val="00714657"/>
    <w:rPr>
      <w:rFonts w:cs="Courier New"/>
    </w:rPr>
  </w:style>
  <w:style w:type="character" w:customStyle="1" w:styleId="ListLabel144">
    <w:name w:val="ListLabel 144"/>
    <w:rsid w:val="00714657"/>
    <w:rPr>
      <w:rFonts w:cs="Wingdings"/>
    </w:rPr>
  </w:style>
  <w:style w:type="character" w:customStyle="1" w:styleId="ListLabel145">
    <w:name w:val="ListLabel 145"/>
    <w:rsid w:val="00714657"/>
    <w:rPr>
      <w:rFonts w:cs="Symbol"/>
    </w:rPr>
  </w:style>
  <w:style w:type="character" w:customStyle="1" w:styleId="ListLabel146">
    <w:name w:val="ListLabel 146"/>
    <w:rsid w:val="00714657"/>
    <w:rPr>
      <w:rFonts w:cs="Courier New"/>
    </w:rPr>
  </w:style>
  <w:style w:type="character" w:customStyle="1" w:styleId="ListLabel147">
    <w:name w:val="ListLabel 147"/>
    <w:rsid w:val="00714657"/>
    <w:rPr>
      <w:rFonts w:cs="Wingdings"/>
    </w:rPr>
  </w:style>
  <w:style w:type="character" w:customStyle="1" w:styleId="ListLabel148">
    <w:name w:val="ListLabel 148"/>
    <w:rsid w:val="00714657"/>
    <w:rPr>
      <w:rFonts w:cs="Symbol"/>
    </w:rPr>
  </w:style>
  <w:style w:type="character" w:customStyle="1" w:styleId="ListLabel149">
    <w:name w:val="ListLabel 149"/>
    <w:rsid w:val="00714657"/>
    <w:rPr>
      <w:rFonts w:cs="Courier New"/>
    </w:rPr>
  </w:style>
  <w:style w:type="character" w:customStyle="1" w:styleId="ListLabel150">
    <w:name w:val="ListLabel 150"/>
    <w:rsid w:val="00714657"/>
    <w:rPr>
      <w:rFonts w:cs="Wingdings"/>
    </w:rPr>
  </w:style>
  <w:style w:type="character" w:customStyle="1" w:styleId="ListLabel151">
    <w:name w:val="ListLabel 151"/>
    <w:rsid w:val="00714657"/>
    <w:rPr>
      <w:rFonts w:cs="Symbol"/>
    </w:rPr>
  </w:style>
  <w:style w:type="character" w:customStyle="1" w:styleId="ListLabel152">
    <w:name w:val="ListLabel 152"/>
    <w:rsid w:val="00714657"/>
    <w:rPr>
      <w:rFonts w:cs="Courier New"/>
    </w:rPr>
  </w:style>
  <w:style w:type="character" w:customStyle="1" w:styleId="ListLabel153">
    <w:name w:val="ListLabel 153"/>
    <w:rsid w:val="00714657"/>
    <w:rPr>
      <w:rFonts w:cs="Wingdings"/>
    </w:rPr>
  </w:style>
  <w:style w:type="character" w:customStyle="1" w:styleId="ListLabel154">
    <w:name w:val="ListLabel 154"/>
    <w:rsid w:val="00714657"/>
    <w:rPr>
      <w:rFonts w:cs="Symbol"/>
    </w:rPr>
  </w:style>
  <w:style w:type="character" w:customStyle="1" w:styleId="ListLabel155">
    <w:name w:val="ListLabel 155"/>
    <w:rsid w:val="00714657"/>
    <w:rPr>
      <w:rFonts w:cs="Courier New"/>
    </w:rPr>
  </w:style>
  <w:style w:type="character" w:customStyle="1" w:styleId="ListLabel156">
    <w:name w:val="ListLabel 156"/>
    <w:rsid w:val="00714657"/>
    <w:rPr>
      <w:rFonts w:cs="Wingdings"/>
    </w:rPr>
  </w:style>
  <w:style w:type="character" w:customStyle="1" w:styleId="ListLabel157">
    <w:name w:val="ListLabel 157"/>
    <w:rsid w:val="00714657"/>
    <w:rPr>
      <w:rFonts w:cs="Symbol"/>
    </w:rPr>
  </w:style>
  <w:style w:type="character" w:customStyle="1" w:styleId="ListLabel158">
    <w:name w:val="ListLabel 158"/>
    <w:rsid w:val="00714657"/>
    <w:rPr>
      <w:rFonts w:cs="Courier New"/>
    </w:rPr>
  </w:style>
  <w:style w:type="character" w:customStyle="1" w:styleId="ListLabel159">
    <w:name w:val="ListLabel 159"/>
    <w:rsid w:val="00714657"/>
    <w:rPr>
      <w:rFonts w:cs="Wingdings"/>
    </w:rPr>
  </w:style>
  <w:style w:type="character" w:customStyle="1" w:styleId="ListLabel160">
    <w:name w:val="ListLabel 160"/>
    <w:rsid w:val="00714657"/>
    <w:rPr>
      <w:rFonts w:cs="Symbol"/>
    </w:rPr>
  </w:style>
  <w:style w:type="character" w:customStyle="1" w:styleId="ListLabel161">
    <w:name w:val="ListLabel 161"/>
    <w:rsid w:val="00714657"/>
    <w:rPr>
      <w:rFonts w:cs="Courier New"/>
    </w:rPr>
  </w:style>
  <w:style w:type="character" w:customStyle="1" w:styleId="ListLabel162">
    <w:name w:val="ListLabel 162"/>
    <w:rsid w:val="00714657"/>
    <w:rPr>
      <w:rFonts w:cs="Wingdings"/>
    </w:rPr>
  </w:style>
  <w:style w:type="character" w:customStyle="1" w:styleId="ListLabel163">
    <w:name w:val="ListLabel 163"/>
    <w:rsid w:val="00714657"/>
    <w:rPr>
      <w:rFonts w:cs="Symbol"/>
    </w:rPr>
  </w:style>
  <w:style w:type="character" w:customStyle="1" w:styleId="ListLabel164">
    <w:name w:val="ListLabel 164"/>
    <w:rsid w:val="00714657"/>
    <w:rPr>
      <w:rFonts w:cs="Courier New"/>
    </w:rPr>
  </w:style>
  <w:style w:type="character" w:customStyle="1" w:styleId="ListLabel165">
    <w:name w:val="ListLabel 165"/>
    <w:rsid w:val="00714657"/>
    <w:rPr>
      <w:rFonts w:cs="Wingdings"/>
    </w:rPr>
  </w:style>
  <w:style w:type="character" w:customStyle="1" w:styleId="ListLabel166">
    <w:name w:val="ListLabel 166"/>
    <w:rsid w:val="00714657"/>
    <w:rPr>
      <w:rFonts w:cs="Symbol"/>
    </w:rPr>
  </w:style>
  <w:style w:type="character" w:customStyle="1" w:styleId="ListLabel167">
    <w:name w:val="ListLabel 167"/>
    <w:rsid w:val="00714657"/>
    <w:rPr>
      <w:rFonts w:cs="Courier New"/>
    </w:rPr>
  </w:style>
  <w:style w:type="character" w:customStyle="1" w:styleId="ListLabel168">
    <w:name w:val="ListLabel 168"/>
    <w:rsid w:val="00714657"/>
    <w:rPr>
      <w:rFonts w:cs="Wingdings"/>
    </w:rPr>
  </w:style>
  <w:style w:type="character" w:customStyle="1" w:styleId="ListLabel169">
    <w:name w:val="ListLabel 169"/>
    <w:rsid w:val="00714657"/>
    <w:rPr>
      <w:rFonts w:cs="Symbol"/>
    </w:rPr>
  </w:style>
  <w:style w:type="character" w:customStyle="1" w:styleId="ListLabel170">
    <w:name w:val="ListLabel 170"/>
    <w:rsid w:val="00714657"/>
    <w:rPr>
      <w:rFonts w:cs="Courier New"/>
    </w:rPr>
  </w:style>
  <w:style w:type="character" w:customStyle="1" w:styleId="ListLabel171">
    <w:name w:val="ListLabel 171"/>
    <w:rsid w:val="00714657"/>
    <w:rPr>
      <w:rFonts w:cs="Wingdings"/>
    </w:rPr>
  </w:style>
  <w:style w:type="character" w:customStyle="1" w:styleId="ListLabel172">
    <w:name w:val="ListLabel 172"/>
    <w:rsid w:val="00714657"/>
    <w:rPr>
      <w:rFonts w:cs="Symbol"/>
    </w:rPr>
  </w:style>
  <w:style w:type="character" w:customStyle="1" w:styleId="ListLabel173">
    <w:name w:val="ListLabel 173"/>
    <w:rsid w:val="00714657"/>
    <w:rPr>
      <w:rFonts w:cs="Courier New"/>
    </w:rPr>
  </w:style>
  <w:style w:type="character" w:customStyle="1" w:styleId="ListLabel174">
    <w:name w:val="ListLabel 174"/>
    <w:rsid w:val="00714657"/>
    <w:rPr>
      <w:rFonts w:cs="Wingdings"/>
    </w:rPr>
  </w:style>
  <w:style w:type="character" w:customStyle="1" w:styleId="ListLabel175">
    <w:name w:val="ListLabel 175"/>
    <w:rsid w:val="00714657"/>
    <w:rPr>
      <w:rFonts w:cs="Symbol"/>
    </w:rPr>
  </w:style>
  <w:style w:type="character" w:customStyle="1" w:styleId="ListLabel176">
    <w:name w:val="ListLabel 176"/>
    <w:rsid w:val="00714657"/>
    <w:rPr>
      <w:rFonts w:cs="Courier New"/>
    </w:rPr>
  </w:style>
  <w:style w:type="character" w:customStyle="1" w:styleId="ListLabel177">
    <w:name w:val="ListLabel 177"/>
    <w:rsid w:val="00714657"/>
    <w:rPr>
      <w:rFonts w:cs="Wingdings"/>
    </w:rPr>
  </w:style>
  <w:style w:type="character" w:customStyle="1" w:styleId="ListLabel178">
    <w:name w:val="ListLabel 178"/>
    <w:rsid w:val="00714657"/>
    <w:rPr>
      <w:rFonts w:cs="Symbol"/>
    </w:rPr>
  </w:style>
  <w:style w:type="character" w:customStyle="1" w:styleId="ListLabel179">
    <w:name w:val="ListLabel 179"/>
    <w:rsid w:val="00714657"/>
    <w:rPr>
      <w:rFonts w:cs="Courier New"/>
    </w:rPr>
  </w:style>
  <w:style w:type="character" w:customStyle="1" w:styleId="ListLabel180">
    <w:name w:val="ListLabel 180"/>
    <w:rsid w:val="00714657"/>
    <w:rPr>
      <w:rFonts w:cs="Wingdings"/>
    </w:rPr>
  </w:style>
  <w:style w:type="character" w:customStyle="1" w:styleId="ListLabel181">
    <w:name w:val="ListLabel 181"/>
    <w:rsid w:val="00714657"/>
    <w:rPr>
      <w:rFonts w:cs="Symbol"/>
    </w:rPr>
  </w:style>
  <w:style w:type="character" w:customStyle="1" w:styleId="ListLabel182">
    <w:name w:val="ListLabel 182"/>
    <w:rsid w:val="00714657"/>
    <w:rPr>
      <w:rFonts w:cs="Courier New"/>
    </w:rPr>
  </w:style>
  <w:style w:type="character" w:customStyle="1" w:styleId="ListLabel183">
    <w:name w:val="ListLabel 183"/>
    <w:rsid w:val="00714657"/>
    <w:rPr>
      <w:rFonts w:cs="Wingdings"/>
    </w:rPr>
  </w:style>
  <w:style w:type="character" w:customStyle="1" w:styleId="ListLabel184">
    <w:name w:val="ListLabel 184"/>
    <w:rsid w:val="00714657"/>
    <w:rPr>
      <w:rFonts w:cs="Symbol"/>
    </w:rPr>
  </w:style>
  <w:style w:type="character" w:customStyle="1" w:styleId="ListLabel185">
    <w:name w:val="ListLabel 185"/>
    <w:rsid w:val="00714657"/>
    <w:rPr>
      <w:rFonts w:cs="Courier New"/>
    </w:rPr>
  </w:style>
  <w:style w:type="character" w:customStyle="1" w:styleId="ListLabel186">
    <w:name w:val="ListLabel 186"/>
    <w:rsid w:val="00714657"/>
    <w:rPr>
      <w:rFonts w:cs="Wingdings"/>
    </w:rPr>
  </w:style>
  <w:style w:type="character" w:customStyle="1" w:styleId="ListLabel187">
    <w:name w:val="ListLabel 187"/>
    <w:rsid w:val="00714657"/>
    <w:rPr>
      <w:rFonts w:cs="Symbol"/>
    </w:rPr>
  </w:style>
  <w:style w:type="character" w:customStyle="1" w:styleId="ListLabel188">
    <w:name w:val="ListLabel 188"/>
    <w:rsid w:val="00714657"/>
    <w:rPr>
      <w:rFonts w:cs="Courier New"/>
    </w:rPr>
  </w:style>
  <w:style w:type="character" w:customStyle="1" w:styleId="ListLabel189">
    <w:name w:val="ListLabel 189"/>
    <w:rsid w:val="00714657"/>
    <w:rPr>
      <w:rFonts w:cs="Wingdings"/>
    </w:rPr>
  </w:style>
  <w:style w:type="character" w:customStyle="1" w:styleId="ListLabel190">
    <w:name w:val="ListLabel 190"/>
    <w:rsid w:val="00714657"/>
    <w:rPr>
      <w:rFonts w:cs="Symbol"/>
    </w:rPr>
  </w:style>
  <w:style w:type="character" w:customStyle="1" w:styleId="ListLabel191">
    <w:name w:val="ListLabel 191"/>
    <w:rsid w:val="00714657"/>
    <w:rPr>
      <w:rFonts w:cs="Courier New"/>
    </w:rPr>
  </w:style>
  <w:style w:type="character" w:customStyle="1" w:styleId="ListLabel192">
    <w:name w:val="ListLabel 192"/>
    <w:rsid w:val="00714657"/>
    <w:rPr>
      <w:rFonts w:cs="Wingdings"/>
    </w:rPr>
  </w:style>
  <w:style w:type="character" w:customStyle="1" w:styleId="ListLabel193">
    <w:name w:val="ListLabel 193"/>
    <w:rsid w:val="00714657"/>
    <w:rPr>
      <w:rFonts w:cs="Symbol"/>
    </w:rPr>
  </w:style>
  <w:style w:type="character" w:customStyle="1" w:styleId="ListLabel194">
    <w:name w:val="ListLabel 194"/>
    <w:rsid w:val="00714657"/>
    <w:rPr>
      <w:rFonts w:cs="Courier New"/>
    </w:rPr>
  </w:style>
  <w:style w:type="character" w:customStyle="1" w:styleId="ListLabel195">
    <w:name w:val="ListLabel 195"/>
    <w:rsid w:val="00714657"/>
    <w:rPr>
      <w:rFonts w:cs="Wingdings"/>
    </w:rPr>
  </w:style>
  <w:style w:type="character" w:customStyle="1" w:styleId="ListLabel196">
    <w:name w:val="ListLabel 196"/>
    <w:rsid w:val="00714657"/>
    <w:rPr>
      <w:rFonts w:cs="Symbol"/>
    </w:rPr>
  </w:style>
  <w:style w:type="character" w:customStyle="1" w:styleId="ListLabel197">
    <w:name w:val="ListLabel 197"/>
    <w:rsid w:val="00714657"/>
    <w:rPr>
      <w:rFonts w:cs="Courier New"/>
    </w:rPr>
  </w:style>
  <w:style w:type="character" w:customStyle="1" w:styleId="ListLabel198">
    <w:name w:val="ListLabel 198"/>
    <w:rsid w:val="00714657"/>
    <w:rPr>
      <w:rFonts w:cs="Wingdings"/>
    </w:rPr>
  </w:style>
  <w:style w:type="character" w:customStyle="1" w:styleId="ListLabel199">
    <w:name w:val="ListLabel 199"/>
    <w:rsid w:val="00714657"/>
    <w:rPr>
      <w:rFonts w:cs="Symbol"/>
    </w:rPr>
  </w:style>
  <w:style w:type="character" w:customStyle="1" w:styleId="ListLabel200">
    <w:name w:val="ListLabel 200"/>
    <w:rsid w:val="00714657"/>
    <w:rPr>
      <w:rFonts w:cs="Courier New"/>
    </w:rPr>
  </w:style>
  <w:style w:type="character" w:customStyle="1" w:styleId="ListLabel201">
    <w:name w:val="ListLabel 201"/>
    <w:rsid w:val="00714657"/>
    <w:rPr>
      <w:rFonts w:cs="Wingdings"/>
    </w:rPr>
  </w:style>
  <w:style w:type="character" w:customStyle="1" w:styleId="ListLabel202">
    <w:name w:val="ListLabel 202"/>
    <w:rsid w:val="00714657"/>
    <w:rPr>
      <w:rFonts w:cs="Symbol"/>
    </w:rPr>
  </w:style>
  <w:style w:type="character" w:customStyle="1" w:styleId="ListLabel203">
    <w:name w:val="ListLabel 203"/>
    <w:rsid w:val="00714657"/>
    <w:rPr>
      <w:rFonts w:cs="Courier New"/>
    </w:rPr>
  </w:style>
  <w:style w:type="character" w:customStyle="1" w:styleId="ListLabel204">
    <w:name w:val="ListLabel 204"/>
    <w:rsid w:val="00714657"/>
    <w:rPr>
      <w:rFonts w:cs="Wingdings"/>
    </w:rPr>
  </w:style>
  <w:style w:type="character" w:customStyle="1" w:styleId="ListLabel205">
    <w:name w:val="ListLabel 205"/>
    <w:rsid w:val="00714657"/>
    <w:rPr>
      <w:rFonts w:cs="Symbol"/>
    </w:rPr>
  </w:style>
  <w:style w:type="character" w:customStyle="1" w:styleId="ListLabel206">
    <w:name w:val="ListLabel 206"/>
    <w:rsid w:val="00714657"/>
    <w:rPr>
      <w:rFonts w:cs="Courier New"/>
    </w:rPr>
  </w:style>
  <w:style w:type="character" w:customStyle="1" w:styleId="ListLabel207">
    <w:name w:val="ListLabel 207"/>
    <w:rsid w:val="00714657"/>
    <w:rPr>
      <w:rFonts w:cs="Wingdings"/>
    </w:rPr>
  </w:style>
  <w:style w:type="character" w:customStyle="1" w:styleId="ListLabel208">
    <w:name w:val="ListLabel 208"/>
    <w:rsid w:val="00714657"/>
    <w:rPr>
      <w:rFonts w:cs="Symbol"/>
    </w:rPr>
  </w:style>
  <w:style w:type="character" w:customStyle="1" w:styleId="ListLabel209">
    <w:name w:val="ListLabel 209"/>
    <w:rsid w:val="00714657"/>
    <w:rPr>
      <w:rFonts w:cs="Courier New"/>
    </w:rPr>
  </w:style>
  <w:style w:type="character" w:customStyle="1" w:styleId="ListLabel210">
    <w:name w:val="ListLabel 210"/>
    <w:rsid w:val="00714657"/>
    <w:rPr>
      <w:rFonts w:cs="Wingdings"/>
    </w:rPr>
  </w:style>
  <w:style w:type="character" w:customStyle="1" w:styleId="ListLabel211">
    <w:name w:val="ListLabel 211"/>
    <w:rsid w:val="00714657"/>
    <w:rPr>
      <w:rFonts w:cs="Symbol"/>
    </w:rPr>
  </w:style>
  <w:style w:type="character" w:customStyle="1" w:styleId="ListLabel212">
    <w:name w:val="ListLabel 212"/>
    <w:rsid w:val="00714657"/>
    <w:rPr>
      <w:rFonts w:cs="Courier New"/>
    </w:rPr>
  </w:style>
  <w:style w:type="character" w:customStyle="1" w:styleId="ListLabel213">
    <w:name w:val="ListLabel 213"/>
    <w:rsid w:val="00714657"/>
    <w:rPr>
      <w:rFonts w:cs="Wingdings"/>
    </w:rPr>
  </w:style>
  <w:style w:type="character" w:customStyle="1" w:styleId="ListLabel214">
    <w:name w:val="ListLabel 214"/>
    <w:rsid w:val="00714657"/>
    <w:rPr>
      <w:rFonts w:cs="Symbol"/>
    </w:rPr>
  </w:style>
  <w:style w:type="character" w:customStyle="1" w:styleId="ListLabel215">
    <w:name w:val="ListLabel 215"/>
    <w:rsid w:val="00714657"/>
    <w:rPr>
      <w:rFonts w:cs="Courier New"/>
    </w:rPr>
  </w:style>
  <w:style w:type="character" w:customStyle="1" w:styleId="ListLabel216">
    <w:name w:val="ListLabel 216"/>
    <w:rsid w:val="00714657"/>
    <w:rPr>
      <w:rFonts w:cs="Wingdings"/>
    </w:rPr>
  </w:style>
  <w:style w:type="character" w:customStyle="1" w:styleId="ListLabel217">
    <w:name w:val="ListLabel 217"/>
    <w:rsid w:val="00714657"/>
    <w:rPr>
      <w:rFonts w:cs="Symbol"/>
    </w:rPr>
  </w:style>
  <w:style w:type="character" w:customStyle="1" w:styleId="ListLabel218">
    <w:name w:val="ListLabel 218"/>
    <w:rsid w:val="00714657"/>
    <w:rPr>
      <w:rFonts w:cs="Courier New"/>
    </w:rPr>
  </w:style>
  <w:style w:type="character" w:customStyle="1" w:styleId="ListLabel219">
    <w:name w:val="ListLabel 219"/>
    <w:rsid w:val="00714657"/>
    <w:rPr>
      <w:rFonts w:cs="Wingdings"/>
    </w:rPr>
  </w:style>
  <w:style w:type="character" w:customStyle="1" w:styleId="ListLabel220">
    <w:name w:val="ListLabel 220"/>
    <w:rsid w:val="00714657"/>
    <w:rPr>
      <w:rFonts w:cs="Symbol"/>
    </w:rPr>
  </w:style>
  <w:style w:type="character" w:customStyle="1" w:styleId="ListLabel221">
    <w:name w:val="ListLabel 221"/>
    <w:rsid w:val="00714657"/>
    <w:rPr>
      <w:rFonts w:cs="Courier New"/>
    </w:rPr>
  </w:style>
  <w:style w:type="character" w:customStyle="1" w:styleId="ListLabel222">
    <w:name w:val="ListLabel 222"/>
    <w:rsid w:val="00714657"/>
    <w:rPr>
      <w:rFonts w:cs="Wingdings"/>
    </w:rPr>
  </w:style>
  <w:style w:type="character" w:customStyle="1" w:styleId="ListLabel223">
    <w:name w:val="ListLabel 223"/>
    <w:rsid w:val="00714657"/>
    <w:rPr>
      <w:rFonts w:cs="Symbol"/>
    </w:rPr>
  </w:style>
  <w:style w:type="character" w:customStyle="1" w:styleId="ListLabel224">
    <w:name w:val="ListLabel 224"/>
    <w:rsid w:val="00714657"/>
    <w:rPr>
      <w:rFonts w:cs="Courier New"/>
    </w:rPr>
  </w:style>
  <w:style w:type="character" w:customStyle="1" w:styleId="ListLabel225">
    <w:name w:val="ListLabel 225"/>
    <w:rsid w:val="00714657"/>
    <w:rPr>
      <w:rFonts w:cs="Wingdings"/>
    </w:rPr>
  </w:style>
  <w:style w:type="character" w:customStyle="1" w:styleId="ListLabel226">
    <w:name w:val="ListLabel 226"/>
    <w:rsid w:val="00714657"/>
    <w:rPr>
      <w:rFonts w:cs="Symbol"/>
    </w:rPr>
  </w:style>
  <w:style w:type="character" w:customStyle="1" w:styleId="ListLabel227">
    <w:name w:val="ListLabel 227"/>
    <w:rsid w:val="00714657"/>
    <w:rPr>
      <w:rFonts w:cs="Courier New"/>
    </w:rPr>
  </w:style>
  <w:style w:type="character" w:customStyle="1" w:styleId="ListLabel228">
    <w:name w:val="ListLabel 228"/>
    <w:rsid w:val="00714657"/>
    <w:rPr>
      <w:rFonts w:cs="Wingdings"/>
    </w:rPr>
  </w:style>
  <w:style w:type="character" w:customStyle="1" w:styleId="ListLabel229">
    <w:name w:val="ListLabel 229"/>
    <w:rsid w:val="00714657"/>
    <w:rPr>
      <w:rFonts w:cs="Symbol"/>
    </w:rPr>
  </w:style>
  <w:style w:type="character" w:customStyle="1" w:styleId="ListLabel230">
    <w:name w:val="ListLabel 230"/>
    <w:rsid w:val="00714657"/>
    <w:rPr>
      <w:rFonts w:cs="Courier New"/>
    </w:rPr>
  </w:style>
  <w:style w:type="character" w:customStyle="1" w:styleId="ListLabel231">
    <w:name w:val="ListLabel 231"/>
    <w:rsid w:val="00714657"/>
    <w:rPr>
      <w:rFonts w:cs="Wingdings"/>
    </w:rPr>
  </w:style>
  <w:style w:type="character" w:customStyle="1" w:styleId="ListLabel232">
    <w:name w:val="ListLabel 232"/>
    <w:rsid w:val="00714657"/>
    <w:rPr>
      <w:rFonts w:cs="Symbol"/>
    </w:rPr>
  </w:style>
  <w:style w:type="character" w:customStyle="1" w:styleId="ListLabel233">
    <w:name w:val="ListLabel 233"/>
    <w:rsid w:val="00714657"/>
    <w:rPr>
      <w:rFonts w:cs="Courier New"/>
    </w:rPr>
  </w:style>
  <w:style w:type="character" w:customStyle="1" w:styleId="ListLabel234">
    <w:name w:val="ListLabel 234"/>
    <w:rsid w:val="00714657"/>
    <w:rPr>
      <w:rFonts w:cs="Wingdings"/>
    </w:rPr>
  </w:style>
  <w:style w:type="character" w:customStyle="1" w:styleId="ListLabel235">
    <w:name w:val="ListLabel 235"/>
    <w:rsid w:val="00714657"/>
    <w:rPr>
      <w:rFonts w:cs="Symbol"/>
    </w:rPr>
  </w:style>
  <w:style w:type="character" w:customStyle="1" w:styleId="ListLabel236">
    <w:name w:val="ListLabel 236"/>
    <w:rsid w:val="00714657"/>
    <w:rPr>
      <w:rFonts w:cs="Courier New"/>
    </w:rPr>
  </w:style>
  <w:style w:type="character" w:customStyle="1" w:styleId="ListLabel237">
    <w:name w:val="ListLabel 237"/>
    <w:rsid w:val="00714657"/>
    <w:rPr>
      <w:rFonts w:cs="Wingdings"/>
    </w:rPr>
  </w:style>
  <w:style w:type="character" w:customStyle="1" w:styleId="ListLabel238">
    <w:name w:val="ListLabel 238"/>
    <w:rsid w:val="00714657"/>
    <w:rPr>
      <w:rFonts w:cs="Symbol"/>
    </w:rPr>
  </w:style>
  <w:style w:type="character" w:customStyle="1" w:styleId="ListLabel239">
    <w:name w:val="ListLabel 239"/>
    <w:rsid w:val="00714657"/>
    <w:rPr>
      <w:rFonts w:cs="Courier New"/>
    </w:rPr>
  </w:style>
  <w:style w:type="character" w:customStyle="1" w:styleId="ListLabel240">
    <w:name w:val="ListLabel 240"/>
    <w:rsid w:val="00714657"/>
    <w:rPr>
      <w:rFonts w:cs="Wingdings"/>
    </w:rPr>
  </w:style>
  <w:style w:type="character" w:customStyle="1" w:styleId="ListLabel241">
    <w:name w:val="ListLabel 241"/>
    <w:rsid w:val="00714657"/>
    <w:rPr>
      <w:rFonts w:cs="Symbol"/>
    </w:rPr>
  </w:style>
  <w:style w:type="character" w:customStyle="1" w:styleId="ListLabel242">
    <w:name w:val="ListLabel 242"/>
    <w:rsid w:val="00714657"/>
    <w:rPr>
      <w:rFonts w:cs="Courier New"/>
    </w:rPr>
  </w:style>
  <w:style w:type="character" w:customStyle="1" w:styleId="ListLabel243">
    <w:name w:val="ListLabel 243"/>
    <w:rsid w:val="00714657"/>
    <w:rPr>
      <w:rFonts w:cs="Wingdings"/>
    </w:rPr>
  </w:style>
  <w:style w:type="character" w:customStyle="1" w:styleId="ListLabel244">
    <w:name w:val="ListLabel 244"/>
    <w:rsid w:val="00714657"/>
    <w:rPr>
      <w:rFonts w:cs="Symbol"/>
    </w:rPr>
  </w:style>
  <w:style w:type="character" w:customStyle="1" w:styleId="ListLabel245">
    <w:name w:val="ListLabel 245"/>
    <w:rsid w:val="00714657"/>
    <w:rPr>
      <w:rFonts w:cs="Courier New"/>
    </w:rPr>
  </w:style>
  <w:style w:type="character" w:customStyle="1" w:styleId="ListLabel246">
    <w:name w:val="ListLabel 246"/>
    <w:rsid w:val="00714657"/>
    <w:rPr>
      <w:rFonts w:cs="Wingdings"/>
    </w:rPr>
  </w:style>
  <w:style w:type="character" w:customStyle="1" w:styleId="ListLabel247">
    <w:name w:val="ListLabel 247"/>
    <w:rsid w:val="00714657"/>
    <w:rPr>
      <w:rFonts w:cs="Symbol"/>
    </w:rPr>
  </w:style>
  <w:style w:type="character" w:customStyle="1" w:styleId="ListLabel248">
    <w:name w:val="ListLabel 248"/>
    <w:rsid w:val="00714657"/>
    <w:rPr>
      <w:rFonts w:cs="Courier New"/>
    </w:rPr>
  </w:style>
  <w:style w:type="character" w:customStyle="1" w:styleId="ListLabel249">
    <w:name w:val="ListLabel 249"/>
    <w:rsid w:val="00714657"/>
    <w:rPr>
      <w:rFonts w:cs="Wingdings"/>
    </w:rPr>
  </w:style>
  <w:style w:type="character" w:customStyle="1" w:styleId="ListLabel250">
    <w:name w:val="ListLabel 250"/>
    <w:rsid w:val="00714657"/>
    <w:rPr>
      <w:rFonts w:cs="Symbol"/>
    </w:rPr>
  </w:style>
  <w:style w:type="character" w:customStyle="1" w:styleId="ListLabel251">
    <w:name w:val="ListLabel 251"/>
    <w:rsid w:val="00714657"/>
    <w:rPr>
      <w:rFonts w:cs="Courier New"/>
    </w:rPr>
  </w:style>
  <w:style w:type="character" w:customStyle="1" w:styleId="ListLabel252">
    <w:name w:val="ListLabel 252"/>
    <w:rsid w:val="00714657"/>
    <w:rPr>
      <w:rFonts w:cs="Wingdings"/>
    </w:rPr>
  </w:style>
  <w:style w:type="character" w:customStyle="1" w:styleId="ListLabel253">
    <w:name w:val="ListLabel 253"/>
    <w:rsid w:val="00714657"/>
    <w:rPr>
      <w:rFonts w:cs="Symbol"/>
    </w:rPr>
  </w:style>
  <w:style w:type="character" w:customStyle="1" w:styleId="ListLabel254">
    <w:name w:val="ListLabel 254"/>
    <w:rsid w:val="00714657"/>
    <w:rPr>
      <w:rFonts w:cs="Courier New"/>
    </w:rPr>
  </w:style>
  <w:style w:type="character" w:customStyle="1" w:styleId="ListLabel255">
    <w:name w:val="ListLabel 255"/>
    <w:rsid w:val="00714657"/>
    <w:rPr>
      <w:rFonts w:cs="Wingdings"/>
    </w:rPr>
  </w:style>
  <w:style w:type="character" w:customStyle="1" w:styleId="ListLabel256">
    <w:name w:val="ListLabel 256"/>
    <w:rsid w:val="00714657"/>
    <w:rPr>
      <w:rFonts w:cs="Symbol"/>
    </w:rPr>
  </w:style>
  <w:style w:type="character" w:customStyle="1" w:styleId="ListLabel257">
    <w:name w:val="ListLabel 257"/>
    <w:rsid w:val="00714657"/>
    <w:rPr>
      <w:rFonts w:cs="Courier New"/>
    </w:rPr>
  </w:style>
  <w:style w:type="character" w:customStyle="1" w:styleId="ListLabel258">
    <w:name w:val="ListLabel 258"/>
    <w:rsid w:val="00714657"/>
    <w:rPr>
      <w:rFonts w:cs="Wingdings"/>
    </w:rPr>
  </w:style>
  <w:style w:type="character" w:customStyle="1" w:styleId="ListLabel259">
    <w:name w:val="ListLabel 259"/>
    <w:rsid w:val="00714657"/>
    <w:rPr>
      <w:rFonts w:cs="Symbol"/>
    </w:rPr>
  </w:style>
  <w:style w:type="character" w:customStyle="1" w:styleId="ListLabel260">
    <w:name w:val="ListLabel 260"/>
    <w:rsid w:val="00714657"/>
    <w:rPr>
      <w:rFonts w:cs="Courier New"/>
    </w:rPr>
  </w:style>
  <w:style w:type="character" w:customStyle="1" w:styleId="ListLabel261">
    <w:name w:val="ListLabel 261"/>
    <w:rsid w:val="00714657"/>
    <w:rPr>
      <w:rFonts w:cs="Wingdings"/>
    </w:rPr>
  </w:style>
  <w:style w:type="character" w:customStyle="1" w:styleId="ListLabel262">
    <w:name w:val="ListLabel 262"/>
    <w:rsid w:val="00714657"/>
    <w:rPr>
      <w:rFonts w:cs="Symbol"/>
    </w:rPr>
  </w:style>
  <w:style w:type="character" w:customStyle="1" w:styleId="ListLabel263">
    <w:name w:val="ListLabel 263"/>
    <w:rsid w:val="00714657"/>
    <w:rPr>
      <w:rFonts w:cs="Courier New"/>
    </w:rPr>
  </w:style>
  <w:style w:type="character" w:customStyle="1" w:styleId="ListLabel264">
    <w:name w:val="ListLabel 264"/>
    <w:rsid w:val="00714657"/>
    <w:rPr>
      <w:rFonts w:cs="Wingdings"/>
    </w:rPr>
  </w:style>
  <w:style w:type="character" w:customStyle="1" w:styleId="ListLabel265">
    <w:name w:val="ListLabel 265"/>
    <w:rsid w:val="00714657"/>
    <w:rPr>
      <w:rFonts w:cs="Symbol"/>
    </w:rPr>
  </w:style>
  <w:style w:type="character" w:customStyle="1" w:styleId="ListLabel266">
    <w:name w:val="ListLabel 266"/>
    <w:rsid w:val="00714657"/>
    <w:rPr>
      <w:rFonts w:cs="Courier New"/>
    </w:rPr>
  </w:style>
  <w:style w:type="character" w:customStyle="1" w:styleId="ListLabel267">
    <w:name w:val="ListLabel 267"/>
    <w:rsid w:val="00714657"/>
    <w:rPr>
      <w:rFonts w:cs="Wingdings"/>
    </w:rPr>
  </w:style>
  <w:style w:type="character" w:customStyle="1" w:styleId="ListLabel268">
    <w:name w:val="ListLabel 268"/>
    <w:rsid w:val="00714657"/>
    <w:rPr>
      <w:rFonts w:cs="Symbol"/>
    </w:rPr>
  </w:style>
  <w:style w:type="character" w:customStyle="1" w:styleId="ListLabel269">
    <w:name w:val="ListLabel 269"/>
    <w:rsid w:val="00714657"/>
    <w:rPr>
      <w:rFonts w:cs="Courier New"/>
    </w:rPr>
  </w:style>
  <w:style w:type="character" w:customStyle="1" w:styleId="ListLabel270">
    <w:name w:val="ListLabel 270"/>
    <w:rsid w:val="00714657"/>
    <w:rPr>
      <w:rFonts w:cs="Wingdings"/>
    </w:rPr>
  </w:style>
  <w:style w:type="character" w:customStyle="1" w:styleId="ListLabel271">
    <w:name w:val="ListLabel 271"/>
    <w:rsid w:val="00714657"/>
    <w:rPr>
      <w:rFonts w:cs="Symbol"/>
    </w:rPr>
  </w:style>
  <w:style w:type="character" w:customStyle="1" w:styleId="ListLabel272">
    <w:name w:val="ListLabel 272"/>
    <w:rsid w:val="00714657"/>
    <w:rPr>
      <w:rFonts w:cs="Courier New"/>
    </w:rPr>
  </w:style>
  <w:style w:type="character" w:customStyle="1" w:styleId="ListLabel273">
    <w:name w:val="ListLabel 273"/>
    <w:rsid w:val="00714657"/>
    <w:rPr>
      <w:rFonts w:cs="Wingdings"/>
    </w:rPr>
  </w:style>
  <w:style w:type="character" w:customStyle="1" w:styleId="ListLabel274">
    <w:name w:val="ListLabel 274"/>
    <w:rsid w:val="00714657"/>
    <w:rPr>
      <w:rFonts w:cs="Symbol"/>
    </w:rPr>
  </w:style>
  <w:style w:type="character" w:customStyle="1" w:styleId="ListLabel275">
    <w:name w:val="ListLabel 275"/>
    <w:rsid w:val="00714657"/>
    <w:rPr>
      <w:rFonts w:cs="Courier New"/>
    </w:rPr>
  </w:style>
  <w:style w:type="character" w:customStyle="1" w:styleId="ListLabel276">
    <w:name w:val="ListLabel 276"/>
    <w:rsid w:val="00714657"/>
    <w:rPr>
      <w:rFonts w:cs="Wingdings"/>
    </w:rPr>
  </w:style>
  <w:style w:type="character" w:customStyle="1" w:styleId="ListLabel277">
    <w:name w:val="ListLabel 277"/>
    <w:rsid w:val="00714657"/>
    <w:rPr>
      <w:rFonts w:cs="Symbol"/>
    </w:rPr>
  </w:style>
  <w:style w:type="character" w:customStyle="1" w:styleId="ListLabel278">
    <w:name w:val="ListLabel 278"/>
    <w:rsid w:val="00714657"/>
    <w:rPr>
      <w:rFonts w:cs="Courier New"/>
    </w:rPr>
  </w:style>
  <w:style w:type="character" w:customStyle="1" w:styleId="ListLabel279">
    <w:name w:val="ListLabel 279"/>
    <w:rsid w:val="00714657"/>
    <w:rPr>
      <w:rFonts w:cs="Wingdings"/>
    </w:rPr>
  </w:style>
  <w:style w:type="character" w:customStyle="1" w:styleId="ListLabel280">
    <w:name w:val="ListLabel 280"/>
    <w:rsid w:val="00714657"/>
    <w:rPr>
      <w:rFonts w:cs="Symbol"/>
    </w:rPr>
  </w:style>
  <w:style w:type="character" w:customStyle="1" w:styleId="ListLabel281">
    <w:name w:val="ListLabel 281"/>
    <w:rsid w:val="00714657"/>
    <w:rPr>
      <w:rFonts w:cs="Courier New"/>
    </w:rPr>
  </w:style>
  <w:style w:type="character" w:customStyle="1" w:styleId="ListLabel282">
    <w:name w:val="ListLabel 282"/>
    <w:rsid w:val="00714657"/>
    <w:rPr>
      <w:rFonts w:cs="Wingdings"/>
    </w:rPr>
  </w:style>
  <w:style w:type="character" w:customStyle="1" w:styleId="ListLabel283">
    <w:name w:val="ListLabel 283"/>
    <w:rsid w:val="00714657"/>
    <w:rPr>
      <w:rFonts w:cs="Symbol"/>
    </w:rPr>
  </w:style>
  <w:style w:type="character" w:customStyle="1" w:styleId="ListLabel284">
    <w:name w:val="ListLabel 284"/>
    <w:rsid w:val="00714657"/>
    <w:rPr>
      <w:rFonts w:cs="Courier New"/>
    </w:rPr>
  </w:style>
  <w:style w:type="character" w:customStyle="1" w:styleId="ListLabel285">
    <w:name w:val="ListLabel 285"/>
    <w:rsid w:val="00714657"/>
    <w:rPr>
      <w:rFonts w:cs="Wingdings"/>
    </w:rPr>
  </w:style>
  <w:style w:type="character" w:customStyle="1" w:styleId="ListLabel286">
    <w:name w:val="ListLabel 286"/>
    <w:rsid w:val="00714657"/>
    <w:rPr>
      <w:rFonts w:cs="Symbol"/>
    </w:rPr>
  </w:style>
  <w:style w:type="character" w:customStyle="1" w:styleId="ListLabel287">
    <w:name w:val="ListLabel 287"/>
    <w:rsid w:val="00714657"/>
    <w:rPr>
      <w:rFonts w:cs="Courier New"/>
    </w:rPr>
  </w:style>
  <w:style w:type="character" w:customStyle="1" w:styleId="ListLabel288">
    <w:name w:val="ListLabel 288"/>
    <w:rsid w:val="00714657"/>
    <w:rPr>
      <w:rFonts w:cs="Wingdings"/>
    </w:rPr>
  </w:style>
  <w:style w:type="character" w:customStyle="1" w:styleId="ListLabel289">
    <w:name w:val="ListLabel 289"/>
    <w:rsid w:val="00714657"/>
    <w:rPr>
      <w:rFonts w:cs="Symbol"/>
    </w:rPr>
  </w:style>
  <w:style w:type="character" w:customStyle="1" w:styleId="ListLabel290">
    <w:name w:val="ListLabel 290"/>
    <w:rsid w:val="00714657"/>
    <w:rPr>
      <w:rFonts w:cs="Courier New"/>
    </w:rPr>
  </w:style>
  <w:style w:type="character" w:customStyle="1" w:styleId="ListLabel291">
    <w:name w:val="ListLabel 291"/>
    <w:rsid w:val="00714657"/>
    <w:rPr>
      <w:rFonts w:cs="Wingdings"/>
    </w:rPr>
  </w:style>
  <w:style w:type="character" w:customStyle="1" w:styleId="ListLabel292">
    <w:name w:val="ListLabel 292"/>
    <w:rsid w:val="00714657"/>
    <w:rPr>
      <w:rFonts w:cs="Symbol"/>
    </w:rPr>
  </w:style>
  <w:style w:type="character" w:customStyle="1" w:styleId="ListLabel293">
    <w:name w:val="ListLabel 293"/>
    <w:rsid w:val="00714657"/>
    <w:rPr>
      <w:rFonts w:cs="Courier New"/>
    </w:rPr>
  </w:style>
  <w:style w:type="character" w:customStyle="1" w:styleId="ListLabel294">
    <w:name w:val="ListLabel 294"/>
    <w:rsid w:val="00714657"/>
    <w:rPr>
      <w:rFonts w:cs="Wingdings"/>
    </w:rPr>
  </w:style>
  <w:style w:type="character" w:customStyle="1" w:styleId="ListLabel295">
    <w:name w:val="ListLabel 295"/>
    <w:rsid w:val="00714657"/>
    <w:rPr>
      <w:rFonts w:cs="Symbol"/>
    </w:rPr>
  </w:style>
  <w:style w:type="character" w:customStyle="1" w:styleId="ListLabel296">
    <w:name w:val="ListLabel 296"/>
    <w:rsid w:val="00714657"/>
    <w:rPr>
      <w:rFonts w:cs="Courier New"/>
    </w:rPr>
  </w:style>
  <w:style w:type="character" w:customStyle="1" w:styleId="ListLabel297">
    <w:name w:val="ListLabel 297"/>
    <w:rsid w:val="00714657"/>
    <w:rPr>
      <w:rFonts w:cs="Wingdings"/>
    </w:rPr>
  </w:style>
  <w:style w:type="character" w:customStyle="1" w:styleId="ListLabel298">
    <w:name w:val="ListLabel 298"/>
    <w:rsid w:val="00714657"/>
    <w:rPr>
      <w:rFonts w:cs="Symbol"/>
    </w:rPr>
  </w:style>
  <w:style w:type="character" w:customStyle="1" w:styleId="ListLabel299">
    <w:name w:val="ListLabel 299"/>
    <w:rsid w:val="00714657"/>
    <w:rPr>
      <w:rFonts w:cs="Courier New"/>
    </w:rPr>
  </w:style>
  <w:style w:type="character" w:customStyle="1" w:styleId="ListLabel300">
    <w:name w:val="ListLabel 300"/>
    <w:rsid w:val="00714657"/>
    <w:rPr>
      <w:rFonts w:cs="Wingdings"/>
    </w:rPr>
  </w:style>
  <w:style w:type="character" w:customStyle="1" w:styleId="ListLabel301">
    <w:name w:val="ListLabel 301"/>
    <w:rsid w:val="00714657"/>
    <w:rPr>
      <w:rFonts w:cs="Symbol"/>
    </w:rPr>
  </w:style>
  <w:style w:type="character" w:customStyle="1" w:styleId="ListLabel302">
    <w:name w:val="ListLabel 302"/>
    <w:rsid w:val="00714657"/>
    <w:rPr>
      <w:rFonts w:cs="Courier New"/>
    </w:rPr>
  </w:style>
  <w:style w:type="character" w:customStyle="1" w:styleId="ListLabel303">
    <w:name w:val="ListLabel 303"/>
    <w:rsid w:val="00714657"/>
    <w:rPr>
      <w:rFonts w:cs="Wingdings"/>
    </w:rPr>
  </w:style>
  <w:style w:type="character" w:customStyle="1" w:styleId="ListLabel304">
    <w:name w:val="ListLabel 304"/>
    <w:rsid w:val="00714657"/>
    <w:rPr>
      <w:rFonts w:cs="Symbol"/>
    </w:rPr>
  </w:style>
  <w:style w:type="character" w:customStyle="1" w:styleId="ListLabel305">
    <w:name w:val="ListLabel 305"/>
    <w:rsid w:val="00714657"/>
    <w:rPr>
      <w:rFonts w:cs="Courier New"/>
    </w:rPr>
  </w:style>
  <w:style w:type="character" w:customStyle="1" w:styleId="ListLabel306">
    <w:name w:val="ListLabel 306"/>
    <w:rsid w:val="00714657"/>
    <w:rPr>
      <w:rFonts w:cs="Wingdings"/>
    </w:rPr>
  </w:style>
  <w:style w:type="character" w:customStyle="1" w:styleId="ListLabel307">
    <w:name w:val="ListLabel 307"/>
    <w:rsid w:val="00714657"/>
    <w:rPr>
      <w:rFonts w:cs="Symbol"/>
    </w:rPr>
  </w:style>
  <w:style w:type="character" w:customStyle="1" w:styleId="ListLabel308">
    <w:name w:val="ListLabel 308"/>
    <w:rsid w:val="00714657"/>
    <w:rPr>
      <w:rFonts w:cs="Courier New"/>
    </w:rPr>
  </w:style>
  <w:style w:type="character" w:customStyle="1" w:styleId="ListLabel309">
    <w:name w:val="ListLabel 309"/>
    <w:rsid w:val="00714657"/>
    <w:rPr>
      <w:rFonts w:cs="Wingdings"/>
    </w:rPr>
  </w:style>
  <w:style w:type="character" w:customStyle="1" w:styleId="ListLabel310">
    <w:name w:val="ListLabel 310"/>
    <w:rsid w:val="00714657"/>
    <w:rPr>
      <w:rFonts w:cs="Symbol"/>
    </w:rPr>
  </w:style>
  <w:style w:type="character" w:customStyle="1" w:styleId="ListLabel311">
    <w:name w:val="ListLabel 311"/>
    <w:rsid w:val="00714657"/>
    <w:rPr>
      <w:rFonts w:cs="Courier New"/>
    </w:rPr>
  </w:style>
  <w:style w:type="character" w:customStyle="1" w:styleId="ListLabel312">
    <w:name w:val="ListLabel 312"/>
    <w:rsid w:val="00714657"/>
    <w:rPr>
      <w:rFonts w:cs="Wingdings"/>
    </w:rPr>
  </w:style>
  <w:style w:type="character" w:customStyle="1" w:styleId="ListLabel313">
    <w:name w:val="ListLabel 313"/>
    <w:rsid w:val="00714657"/>
    <w:rPr>
      <w:rFonts w:cs="Symbol"/>
    </w:rPr>
  </w:style>
  <w:style w:type="character" w:customStyle="1" w:styleId="ListLabel314">
    <w:name w:val="ListLabel 314"/>
    <w:rsid w:val="00714657"/>
    <w:rPr>
      <w:rFonts w:cs="Courier New"/>
    </w:rPr>
  </w:style>
  <w:style w:type="character" w:customStyle="1" w:styleId="ListLabel315">
    <w:name w:val="ListLabel 315"/>
    <w:rsid w:val="00714657"/>
    <w:rPr>
      <w:rFonts w:cs="Wingdings"/>
    </w:rPr>
  </w:style>
  <w:style w:type="character" w:customStyle="1" w:styleId="ListLabel316">
    <w:name w:val="ListLabel 316"/>
    <w:rsid w:val="00714657"/>
    <w:rPr>
      <w:rFonts w:cs="Symbol"/>
    </w:rPr>
  </w:style>
  <w:style w:type="character" w:customStyle="1" w:styleId="ListLabel317">
    <w:name w:val="ListLabel 317"/>
    <w:rsid w:val="00714657"/>
    <w:rPr>
      <w:rFonts w:cs="Courier New"/>
    </w:rPr>
  </w:style>
  <w:style w:type="character" w:customStyle="1" w:styleId="ListLabel318">
    <w:name w:val="ListLabel 318"/>
    <w:rsid w:val="00714657"/>
    <w:rPr>
      <w:rFonts w:cs="Wingdings"/>
    </w:rPr>
  </w:style>
  <w:style w:type="character" w:customStyle="1" w:styleId="ListLabel319">
    <w:name w:val="ListLabel 319"/>
    <w:rsid w:val="00714657"/>
    <w:rPr>
      <w:rFonts w:cs="Symbol"/>
    </w:rPr>
  </w:style>
  <w:style w:type="character" w:customStyle="1" w:styleId="ListLabel320">
    <w:name w:val="ListLabel 320"/>
    <w:rsid w:val="00714657"/>
    <w:rPr>
      <w:rFonts w:cs="Courier New"/>
    </w:rPr>
  </w:style>
  <w:style w:type="character" w:customStyle="1" w:styleId="ListLabel321">
    <w:name w:val="ListLabel 321"/>
    <w:rsid w:val="00714657"/>
    <w:rPr>
      <w:rFonts w:cs="Wingdings"/>
    </w:rPr>
  </w:style>
  <w:style w:type="character" w:customStyle="1" w:styleId="ListLabel322">
    <w:name w:val="ListLabel 322"/>
    <w:rsid w:val="00714657"/>
    <w:rPr>
      <w:rFonts w:cs="Symbol"/>
    </w:rPr>
  </w:style>
  <w:style w:type="character" w:customStyle="1" w:styleId="ListLabel323">
    <w:name w:val="ListLabel 323"/>
    <w:rsid w:val="00714657"/>
    <w:rPr>
      <w:rFonts w:cs="Courier New"/>
    </w:rPr>
  </w:style>
  <w:style w:type="character" w:customStyle="1" w:styleId="ListLabel324">
    <w:name w:val="ListLabel 324"/>
    <w:rsid w:val="00714657"/>
    <w:rPr>
      <w:rFonts w:cs="Wingdings"/>
    </w:rPr>
  </w:style>
  <w:style w:type="character" w:customStyle="1" w:styleId="ListLabel325">
    <w:name w:val="ListLabel 325"/>
    <w:rsid w:val="00714657"/>
    <w:rPr>
      <w:rFonts w:cs="Symbol"/>
    </w:rPr>
  </w:style>
  <w:style w:type="character" w:customStyle="1" w:styleId="ListLabel326">
    <w:name w:val="ListLabel 326"/>
    <w:rsid w:val="00714657"/>
    <w:rPr>
      <w:rFonts w:cs="Courier New"/>
    </w:rPr>
  </w:style>
  <w:style w:type="character" w:customStyle="1" w:styleId="ListLabel327">
    <w:name w:val="ListLabel 327"/>
    <w:rsid w:val="00714657"/>
    <w:rPr>
      <w:rFonts w:cs="Wingdings"/>
    </w:rPr>
  </w:style>
  <w:style w:type="character" w:customStyle="1" w:styleId="ListLabel328">
    <w:name w:val="ListLabel 328"/>
    <w:rsid w:val="00714657"/>
    <w:rPr>
      <w:rFonts w:cs="Symbol"/>
    </w:rPr>
  </w:style>
  <w:style w:type="character" w:customStyle="1" w:styleId="ListLabel329">
    <w:name w:val="ListLabel 329"/>
    <w:rsid w:val="00714657"/>
    <w:rPr>
      <w:rFonts w:cs="Courier New"/>
    </w:rPr>
  </w:style>
  <w:style w:type="character" w:customStyle="1" w:styleId="ListLabel330">
    <w:name w:val="ListLabel 330"/>
    <w:rsid w:val="00714657"/>
    <w:rPr>
      <w:rFonts w:cs="Wingdings"/>
    </w:rPr>
  </w:style>
  <w:style w:type="character" w:customStyle="1" w:styleId="ListLabel331">
    <w:name w:val="ListLabel 331"/>
    <w:rsid w:val="00714657"/>
    <w:rPr>
      <w:rFonts w:cs="Symbol"/>
    </w:rPr>
  </w:style>
  <w:style w:type="character" w:customStyle="1" w:styleId="ListLabel332">
    <w:name w:val="ListLabel 332"/>
    <w:rsid w:val="00714657"/>
    <w:rPr>
      <w:rFonts w:cs="Courier New"/>
    </w:rPr>
  </w:style>
  <w:style w:type="character" w:customStyle="1" w:styleId="ListLabel333">
    <w:name w:val="ListLabel 333"/>
    <w:rsid w:val="00714657"/>
    <w:rPr>
      <w:rFonts w:cs="Wingdings"/>
    </w:rPr>
  </w:style>
  <w:style w:type="character" w:customStyle="1" w:styleId="ListLabel334">
    <w:name w:val="ListLabel 334"/>
    <w:rsid w:val="00714657"/>
    <w:rPr>
      <w:rFonts w:cs="Symbol"/>
    </w:rPr>
  </w:style>
  <w:style w:type="character" w:customStyle="1" w:styleId="ListLabel335">
    <w:name w:val="ListLabel 335"/>
    <w:rsid w:val="00714657"/>
    <w:rPr>
      <w:rFonts w:cs="Courier New"/>
    </w:rPr>
  </w:style>
  <w:style w:type="character" w:customStyle="1" w:styleId="ListLabel336">
    <w:name w:val="ListLabel 336"/>
    <w:rsid w:val="00714657"/>
    <w:rPr>
      <w:rFonts w:cs="Wingdings"/>
    </w:rPr>
  </w:style>
  <w:style w:type="character" w:customStyle="1" w:styleId="ListLabel337">
    <w:name w:val="ListLabel 337"/>
    <w:rsid w:val="00714657"/>
    <w:rPr>
      <w:rFonts w:cs="Symbol"/>
    </w:rPr>
  </w:style>
  <w:style w:type="character" w:customStyle="1" w:styleId="ListLabel338">
    <w:name w:val="ListLabel 338"/>
    <w:rsid w:val="00714657"/>
    <w:rPr>
      <w:rFonts w:cs="Courier New"/>
    </w:rPr>
  </w:style>
  <w:style w:type="character" w:customStyle="1" w:styleId="ListLabel339">
    <w:name w:val="ListLabel 339"/>
    <w:rsid w:val="00714657"/>
    <w:rPr>
      <w:rFonts w:cs="Wingdings"/>
    </w:rPr>
  </w:style>
  <w:style w:type="character" w:customStyle="1" w:styleId="ListLabel340">
    <w:name w:val="ListLabel 340"/>
    <w:rsid w:val="00714657"/>
    <w:rPr>
      <w:rFonts w:cs="Symbol"/>
    </w:rPr>
  </w:style>
  <w:style w:type="character" w:customStyle="1" w:styleId="ListLabel341">
    <w:name w:val="ListLabel 341"/>
    <w:rsid w:val="00714657"/>
    <w:rPr>
      <w:rFonts w:cs="Courier New"/>
    </w:rPr>
  </w:style>
  <w:style w:type="character" w:customStyle="1" w:styleId="ListLabel342">
    <w:name w:val="ListLabel 342"/>
    <w:rsid w:val="00714657"/>
    <w:rPr>
      <w:rFonts w:cs="Wingdings"/>
    </w:rPr>
  </w:style>
  <w:style w:type="character" w:customStyle="1" w:styleId="ListLabel343">
    <w:name w:val="ListLabel 343"/>
    <w:rsid w:val="00714657"/>
    <w:rPr>
      <w:rFonts w:cs="Symbol"/>
    </w:rPr>
  </w:style>
  <w:style w:type="character" w:customStyle="1" w:styleId="ListLabel344">
    <w:name w:val="ListLabel 344"/>
    <w:rsid w:val="00714657"/>
    <w:rPr>
      <w:rFonts w:cs="Courier New"/>
    </w:rPr>
  </w:style>
  <w:style w:type="character" w:customStyle="1" w:styleId="ListLabel345">
    <w:name w:val="ListLabel 345"/>
    <w:rsid w:val="00714657"/>
    <w:rPr>
      <w:rFonts w:cs="Wingdings"/>
    </w:rPr>
  </w:style>
  <w:style w:type="character" w:customStyle="1" w:styleId="ListLabel346">
    <w:name w:val="ListLabel 346"/>
    <w:rsid w:val="00714657"/>
    <w:rPr>
      <w:rFonts w:cs="Symbol"/>
    </w:rPr>
  </w:style>
  <w:style w:type="character" w:customStyle="1" w:styleId="ListLabel347">
    <w:name w:val="ListLabel 347"/>
    <w:rsid w:val="00714657"/>
    <w:rPr>
      <w:rFonts w:cs="Courier New"/>
    </w:rPr>
  </w:style>
  <w:style w:type="character" w:customStyle="1" w:styleId="ListLabel348">
    <w:name w:val="ListLabel 348"/>
    <w:rsid w:val="00714657"/>
    <w:rPr>
      <w:rFonts w:cs="Wingdings"/>
    </w:rPr>
  </w:style>
  <w:style w:type="character" w:customStyle="1" w:styleId="ListLabel349">
    <w:name w:val="ListLabel 349"/>
    <w:rsid w:val="00714657"/>
    <w:rPr>
      <w:rFonts w:cs="Symbol"/>
    </w:rPr>
  </w:style>
  <w:style w:type="character" w:customStyle="1" w:styleId="ListLabel350">
    <w:name w:val="ListLabel 350"/>
    <w:rsid w:val="00714657"/>
    <w:rPr>
      <w:rFonts w:cs="Courier New"/>
    </w:rPr>
  </w:style>
  <w:style w:type="character" w:customStyle="1" w:styleId="ListLabel351">
    <w:name w:val="ListLabel 351"/>
    <w:rsid w:val="00714657"/>
    <w:rPr>
      <w:rFonts w:cs="Wingdings"/>
    </w:rPr>
  </w:style>
  <w:style w:type="character" w:customStyle="1" w:styleId="ListLabel352">
    <w:name w:val="ListLabel 352"/>
    <w:rsid w:val="00714657"/>
    <w:rPr>
      <w:rFonts w:cs="Symbol"/>
    </w:rPr>
  </w:style>
  <w:style w:type="character" w:customStyle="1" w:styleId="ListLabel353">
    <w:name w:val="ListLabel 353"/>
    <w:rsid w:val="00714657"/>
    <w:rPr>
      <w:rFonts w:cs="Courier New"/>
    </w:rPr>
  </w:style>
  <w:style w:type="character" w:customStyle="1" w:styleId="ListLabel354">
    <w:name w:val="ListLabel 354"/>
    <w:rsid w:val="00714657"/>
    <w:rPr>
      <w:rFonts w:cs="Wingdings"/>
    </w:rPr>
  </w:style>
  <w:style w:type="character" w:customStyle="1" w:styleId="ListLabel355">
    <w:name w:val="ListLabel 355"/>
    <w:rsid w:val="00714657"/>
    <w:rPr>
      <w:rFonts w:cs="Symbol"/>
    </w:rPr>
  </w:style>
  <w:style w:type="character" w:customStyle="1" w:styleId="ListLabel356">
    <w:name w:val="ListLabel 356"/>
    <w:rsid w:val="00714657"/>
    <w:rPr>
      <w:rFonts w:cs="Courier New"/>
    </w:rPr>
  </w:style>
  <w:style w:type="character" w:customStyle="1" w:styleId="ListLabel357">
    <w:name w:val="ListLabel 357"/>
    <w:rsid w:val="00714657"/>
    <w:rPr>
      <w:rFonts w:cs="Wingdings"/>
    </w:rPr>
  </w:style>
  <w:style w:type="character" w:customStyle="1" w:styleId="ListLabel358">
    <w:name w:val="ListLabel 358"/>
    <w:rsid w:val="00714657"/>
    <w:rPr>
      <w:rFonts w:cs="Symbol"/>
    </w:rPr>
  </w:style>
  <w:style w:type="character" w:customStyle="1" w:styleId="ListLabel359">
    <w:name w:val="ListLabel 359"/>
    <w:rsid w:val="00714657"/>
    <w:rPr>
      <w:rFonts w:cs="Courier New"/>
    </w:rPr>
  </w:style>
  <w:style w:type="character" w:customStyle="1" w:styleId="ListLabel360">
    <w:name w:val="ListLabel 360"/>
    <w:rsid w:val="00714657"/>
    <w:rPr>
      <w:rFonts w:cs="Wingdings"/>
    </w:rPr>
  </w:style>
  <w:style w:type="character" w:customStyle="1" w:styleId="ListLabel361">
    <w:name w:val="ListLabel 361"/>
    <w:rsid w:val="00714657"/>
    <w:rPr>
      <w:rFonts w:cs="Symbol"/>
    </w:rPr>
  </w:style>
  <w:style w:type="character" w:customStyle="1" w:styleId="ListLabel362">
    <w:name w:val="ListLabel 362"/>
    <w:rsid w:val="00714657"/>
    <w:rPr>
      <w:rFonts w:cs="Courier New"/>
    </w:rPr>
  </w:style>
  <w:style w:type="character" w:customStyle="1" w:styleId="ListLabel363">
    <w:name w:val="ListLabel 363"/>
    <w:rsid w:val="00714657"/>
    <w:rPr>
      <w:rFonts w:cs="Wingdings"/>
    </w:rPr>
  </w:style>
  <w:style w:type="character" w:customStyle="1" w:styleId="ListLabel364">
    <w:name w:val="ListLabel 364"/>
    <w:rsid w:val="00714657"/>
    <w:rPr>
      <w:rFonts w:cs="Symbol"/>
    </w:rPr>
  </w:style>
  <w:style w:type="character" w:customStyle="1" w:styleId="ListLabel365">
    <w:name w:val="ListLabel 365"/>
    <w:rsid w:val="00714657"/>
    <w:rPr>
      <w:rFonts w:cs="Courier New"/>
    </w:rPr>
  </w:style>
  <w:style w:type="character" w:customStyle="1" w:styleId="ListLabel366">
    <w:name w:val="ListLabel 366"/>
    <w:rsid w:val="00714657"/>
    <w:rPr>
      <w:rFonts w:cs="Wingdings"/>
    </w:rPr>
  </w:style>
  <w:style w:type="character" w:customStyle="1" w:styleId="ListLabel367">
    <w:name w:val="ListLabel 367"/>
    <w:rsid w:val="00714657"/>
    <w:rPr>
      <w:rFonts w:cs="Symbol"/>
    </w:rPr>
  </w:style>
  <w:style w:type="character" w:customStyle="1" w:styleId="ListLabel368">
    <w:name w:val="ListLabel 368"/>
    <w:rsid w:val="00714657"/>
    <w:rPr>
      <w:rFonts w:cs="Courier New"/>
    </w:rPr>
  </w:style>
  <w:style w:type="character" w:customStyle="1" w:styleId="ListLabel369">
    <w:name w:val="ListLabel 369"/>
    <w:rsid w:val="00714657"/>
    <w:rPr>
      <w:rFonts w:cs="Wingdings"/>
    </w:rPr>
  </w:style>
  <w:style w:type="character" w:customStyle="1" w:styleId="ListLabel370">
    <w:name w:val="ListLabel 370"/>
    <w:rsid w:val="00714657"/>
    <w:rPr>
      <w:rFonts w:cs="Symbol"/>
    </w:rPr>
  </w:style>
  <w:style w:type="character" w:customStyle="1" w:styleId="ListLabel371">
    <w:name w:val="ListLabel 371"/>
    <w:rsid w:val="00714657"/>
    <w:rPr>
      <w:rFonts w:cs="Courier New"/>
    </w:rPr>
  </w:style>
  <w:style w:type="character" w:customStyle="1" w:styleId="ListLabel372">
    <w:name w:val="ListLabel 372"/>
    <w:rsid w:val="00714657"/>
    <w:rPr>
      <w:rFonts w:cs="Wingdings"/>
    </w:rPr>
  </w:style>
  <w:style w:type="character" w:customStyle="1" w:styleId="ListLabel373">
    <w:name w:val="ListLabel 373"/>
    <w:rsid w:val="00714657"/>
    <w:rPr>
      <w:rFonts w:cs="Symbol"/>
    </w:rPr>
  </w:style>
  <w:style w:type="character" w:customStyle="1" w:styleId="ListLabel374">
    <w:name w:val="ListLabel 374"/>
    <w:rsid w:val="00714657"/>
    <w:rPr>
      <w:rFonts w:cs="Courier New"/>
    </w:rPr>
  </w:style>
  <w:style w:type="character" w:customStyle="1" w:styleId="ListLabel375">
    <w:name w:val="ListLabel 375"/>
    <w:rsid w:val="00714657"/>
    <w:rPr>
      <w:rFonts w:cs="Wingdings"/>
    </w:rPr>
  </w:style>
  <w:style w:type="character" w:customStyle="1" w:styleId="ListLabel376">
    <w:name w:val="ListLabel 376"/>
    <w:rsid w:val="00714657"/>
    <w:rPr>
      <w:rFonts w:cs="Symbol"/>
    </w:rPr>
  </w:style>
  <w:style w:type="character" w:customStyle="1" w:styleId="ListLabel377">
    <w:name w:val="ListLabel 377"/>
    <w:rsid w:val="00714657"/>
    <w:rPr>
      <w:rFonts w:cs="Courier New"/>
    </w:rPr>
  </w:style>
  <w:style w:type="character" w:customStyle="1" w:styleId="ListLabel378">
    <w:name w:val="ListLabel 378"/>
    <w:rsid w:val="00714657"/>
    <w:rPr>
      <w:rFonts w:cs="Wingdings"/>
    </w:rPr>
  </w:style>
  <w:style w:type="character" w:customStyle="1" w:styleId="ListLabel379">
    <w:name w:val="ListLabel 379"/>
    <w:rsid w:val="00714657"/>
    <w:rPr>
      <w:rFonts w:cs="Symbol"/>
    </w:rPr>
  </w:style>
  <w:style w:type="character" w:customStyle="1" w:styleId="ListLabel380">
    <w:name w:val="ListLabel 380"/>
    <w:rsid w:val="00714657"/>
    <w:rPr>
      <w:rFonts w:cs="Courier New"/>
    </w:rPr>
  </w:style>
  <w:style w:type="character" w:customStyle="1" w:styleId="ListLabel381">
    <w:name w:val="ListLabel 381"/>
    <w:rsid w:val="00714657"/>
    <w:rPr>
      <w:rFonts w:cs="Wingdings"/>
    </w:rPr>
  </w:style>
  <w:style w:type="character" w:customStyle="1" w:styleId="ListLabel382">
    <w:name w:val="ListLabel 382"/>
    <w:rsid w:val="00714657"/>
    <w:rPr>
      <w:rFonts w:cs="Symbol"/>
    </w:rPr>
  </w:style>
  <w:style w:type="character" w:customStyle="1" w:styleId="ListLabel383">
    <w:name w:val="ListLabel 383"/>
    <w:rsid w:val="00714657"/>
    <w:rPr>
      <w:rFonts w:cs="Courier New"/>
    </w:rPr>
  </w:style>
  <w:style w:type="character" w:customStyle="1" w:styleId="ListLabel384">
    <w:name w:val="ListLabel 384"/>
    <w:rsid w:val="00714657"/>
    <w:rPr>
      <w:rFonts w:cs="Wingdings"/>
    </w:rPr>
  </w:style>
  <w:style w:type="character" w:customStyle="1" w:styleId="ListLabel385">
    <w:name w:val="ListLabel 385"/>
    <w:rsid w:val="00714657"/>
    <w:rPr>
      <w:rFonts w:cs="Symbol"/>
    </w:rPr>
  </w:style>
  <w:style w:type="character" w:customStyle="1" w:styleId="ListLabel386">
    <w:name w:val="ListLabel 386"/>
    <w:rsid w:val="00714657"/>
    <w:rPr>
      <w:rFonts w:cs="Courier New"/>
    </w:rPr>
  </w:style>
  <w:style w:type="character" w:customStyle="1" w:styleId="ListLabel387">
    <w:name w:val="ListLabel 387"/>
    <w:rsid w:val="00714657"/>
    <w:rPr>
      <w:rFonts w:cs="Wingdings"/>
    </w:rPr>
  </w:style>
  <w:style w:type="character" w:customStyle="1" w:styleId="ListLabel388">
    <w:name w:val="ListLabel 388"/>
    <w:rsid w:val="00714657"/>
    <w:rPr>
      <w:rFonts w:cs="Symbol"/>
    </w:rPr>
  </w:style>
  <w:style w:type="character" w:customStyle="1" w:styleId="ListLabel389">
    <w:name w:val="ListLabel 389"/>
    <w:rsid w:val="00714657"/>
    <w:rPr>
      <w:rFonts w:cs="Courier New"/>
    </w:rPr>
  </w:style>
  <w:style w:type="character" w:customStyle="1" w:styleId="ListLabel390">
    <w:name w:val="ListLabel 390"/>
    <w:rsid w:val="00714657"/>
    <w:rPr>
      <w:rFonts w:cs="Wingdings"/>
    </w:rPr>
  </w:style>
  <w:style w:type="character" w:customStyle="1" w:styleId="ListLabel391">
    <w:name w:val="ListLabel 391"/>
    <w:rsid w:val="00714657"/>
    <w:rPr>
      <w:rFonts w:cs="Symbol"/>
    </w:rPr>
  </w:style>
  <w:style w:type="character" w:customStyle="1" w:styleId="ListLabel392">
    <w:name w:val="ListLabel 392"/>
    <w:rsid w:val="00714657"/>
    <w:rPr>
      <w:rFonts w:cs="Symbol"/>
    </w:rPr>
  </w:style>
  <w:style w:type="character" w:customStyle="1" w:styleId="ListLabel393">
    <w:name w:val="ListLabel 393"/>
    <w:rsid w:val="00714657"/>
    <w:rPr>
      <w:rFonts w:cs="Wingdings"/>
    </w:rPr>
  </w:style>
  <w:style w:type="character" w:customStyle="1" w:styleId="ListLabel394">
    <w:name w:val="ListLabel 394"/>
    <w:rsid w:val="00714657"/>
    <w:rPr>
      <w:rFonts w:cs="Symbol"/>
    </w:rPr>
  </w:style>
  <w:style w:type="character" w:customStyle="1" w:styleId="ListLabel395">
    <w:name w:val="ListLabel 395"/>
    <w:rsid w:val="00714657"/>
    <w:rPr>
      <w:rFonts w:cs="Courier New"/>
    </w:rPr>
  </w:style>
  <w:style w:type="character" w:customStyle="1" w:styleId="ListLabel396">
    <w:name w:val="ListLabel 396"/>
    <w:rsid w:val="00714657"/>
    <w:rPr>
      <w:rFonts w:cs="Wingdings"/>
    </w:rPr>
  </w:style>
  <w:style w:type="character" w:customStyle="1" w:styleId="ListLabel397">
    <w:name w:val="ListLabel 397"/>
    <w:rsid w:val="00714657"/>
    <w:rPr>
      <w:rFonts w:cs="Symbol"/>
    </w:rPr>
  </w:style>
  <w:style w:type="character" w:customStyle="1" w:styleId="ListLabel398">
    <w:name w:val="ListLabel 398"/>
    <w:rsid w:val="00714657"/>
    <w:rPr>
      <w:rFonts w:cs="Wingdings"/>
    </w:rPr>
  </w:style>
  <w:style w:type="character" w:customStyle="1" w:styleId="ListLabel399">
    <w:name w:val="ListLabel 399"/>
    <w:rsid w:val="00714657"/>
    <w:rPr>
      <w:rFonts w:cs="Wingdings"/>
    </w:rPr>
  </w:style>
  <w:style w:type="paragraph" w:customStyle="1" w:styleId="Ttulo10">
    <w:name w:val="Título1"/>
    <w:basedOn w:val="Normal"/>
    <w:next w:val="Corpodetexto"/>
    <w:rsid w:val="00714657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rsid w:val="00714657"/>
    <w:pPr>
      <w:spacing w:after="140" w:line="288" w:lineRule="auto"/>
    </w:pPr>
  </w:style>
  <w:style w:type="paragraph" w:styleId="Lista">
    <w:name w:val="List"/>
    <w:basedOn w:val="Corpodetexto"/>
    <w:rsid w:val="00714657"/>
    <w:rPr>
      <w:rFonts w:cs="FreeSans"/>
    </w:rPr>
  </w:style>
  <w:style w:type="paragraph" w:styleId="Legenda">
    <w:name w:val="caption"/>
    <w:basedOn w:val="Normal"/>
    <w:qFormat/>
    <w:rsid w:val="0071465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rsid w:val="00714657"/>
    <w:pPr>
      <w:suppressLineNumbers/>
    </w:pPr>
    <w:rPr>
      <w:rFonts w:cs="FreeSans"/>
    </w:rPr>
  </w:style>
  <w:style w:type="paragraph" w:styleId="PargrafodaLista">
    <w:name w:val="List Paragraph"/>
    <w:basedOn w:val="Normal"/>
    <w:uiPriority w:val="34"/>
    <w:qFormat/>
    <w:rsid w:val="00714657"/>
    <w:pPr>
      <w:ind w:left="720"/>
      <w:contextualSpacing/>
    </w:pPr>
  </w:style>
  <w:style w:type="paragraph" w:styleId="Textodebalo">
    <w:name w:val="Balloon Text"/>
    <w:basedOn w:val="Normal"/>
    <w:rsid w:val="0071465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714657"/>
    <w:pPr>
      <w:widowControl w:val="0"/>
      <w:spacing w:after="0" w:line="240" w:lineRule="auto"/>
      <w:ind w:left="720"/>
    </w:pPr>
    <w:rPr>
      <w:rFonts w:ascii="Liberation Serif" w:eastAsia="Droid Sans Fallback" w:hAnsi="Liberation Serif" w:cs="FreeSans"/>
      <w:sz w:val="24"/>
      <w:szCs w:val="24"/>
      <w:lang w:eastAsia="zh-CN" w:bidi="hi-IN"/>
    </w:rPr>
  </w:style>
  <w:style w:type="paragraph" w:customStyle="1" w:styleId="MTDisplayEquation">
    <w:name w:val="MTDisplayEquation"/>
    <w:basedOn w:val="Normal"/>
    <w:next w:val="Normal"/>
    <w:rsid w:val="00714657"/>
    <w:pPr>
      <w:tabs>
        <w:tab w:val="center" w:pos="4240"/>
        <w:tab w:val="right" w:pos="8500"/>
      </w:tabs>
      <w:jc w:val="both"/>
    </w:pPr>
    <w:rPr>
      <w:rFonts w:cs="Arial"/>
      <w:bCs/>
    </w:rPr>
  </w:style>
  <w:style w:type="paragraph" w:customStyle="1" w:styleId="FootnoteText1">
    <w:name w:val="Footnote Text1"/>
    <w:basedOn w:val="Normal"/>
    <w:rsid w:val="00714657"/>
    <w:pPr>
      <w:spacing w:after="0" w:line="240" w:lineRule="auto"/>
    </w:pPr>
    <w:rPr>
      <w:sz w:val="20"/>
      <w:szCs w:val="20"/>
    </w:rPr>
  </w:style>
  <w:style w:type="paragraph" w:styleId="Textodenotaderodap">
    <w:name w:val="footnote text"/>
    <w:basedOn w:val="Normal"/>
    <w:rsid w:val="00714657"/>
  </w:style>
  <w:style w:type="paragraph" w:styleId="Cabealho">
    <w:name w:val="header"/>
    <w:basedOn w:val="Normal"/>
    <w:link w:val="Cabealho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6D25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25CD"/>
    <w:rPr>
      <w:rFonts w:ascii="Arial" w:eastAsia="Calibri" w:hAnsi="Arial"/>
      <w:color w:val="00000A"/>
      <w:kern w:val="1"/>
      <w:sz w:val="22"/>
      <w:szCs w:val="22"/>
    </w:rPr>
  </w:style>
  <w:style w:type="character" w:customStyle="1" w:styleId="LinkdaInternet">
    <w:name w:val="Link da Internet"/>
    <w:uiPriority w:val="99"/>
    <w:unhideWhenUsed/>
    <w:rsid w:val="008954A0"/>
    <w:rPr>
      <w:color w:val="0000FF"/>
      <w:u w:val="single"/>
    </w:rPr>
  </w:style>
  <w:style w:type="table" w:styleId="Tabelacomgrade">
    <w:name w:val="Table Grid"/>
    <w:basedOn w:val="Tabelanormal"/>
    <w:uiPriority w:val="59"/>
    <w:rsid w:val="0073587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57B"/>
    <w:pPr>
      <w:widowControl w:val="0"/>
      <w:suppressAutoHyphens/>
    </w:pPr>
    <w:rPr>
      <w:rFonts w:ascii="Calibri" w:eastAsia="Calibri" w:hAnsi="Calibri" w:cs="Calibri"/>
      <w:color w:val="000000"/>
      <w:sz w:val="24"/>
      <w:szCs w:val="24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856BE"/>
    <w:rPr>
      <w:color w:val="808080"/>
      <w:shd w:val="clear" w:color="auto" w:fill="E6E6E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32A32"/>
    <w:rPr>
      <w:rFonts w:asciiTheme="majorHAnsi" w:eastAsiaTheme="majorEastAsia" w:hAnsiTheme="majorHAnsi" w:cstheme="majorBidi"/>
      <w:i/>
      <w:iCs/>
      <w:color w:val="365F91" w:themeColor="accent1" w:themeShade="BF"/>
      <w:kern w:val="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1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5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6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7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hyperlink" Target="http://www.obmep.org.br/banco.htm" TargetMode="Externa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www.obmep.org.br/banco.htm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33D98-C2CF-420A-A07C-2E17640B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2281</Words>
  <Characters>12322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Lucieni</dc:creator>
  <cp:lastModifiedBy>Aline</cp:lastModifiedBy>
  <cp:revision>2</cp:revision>
  <cp:lastPrinted>2017-05-10T18:29:00Z</cp:lastPrinted>
  <dcterms:created xsi:type="dcterms:W3CDTF">2018-06-21T16:50:00Z</dcterms:created>
  <dcterms:modified xsi:type="dcterms:W3CDTF">2018-06-21T16:50:00Z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Casa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WinEqns">
    <vt:bool>true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