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B2EC6" w:rsidRPr="005955C2" w:rsidRDefault="0031623F" w:rsidP="001B2E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bookmarkStart w:id="0" w:name="_GoBack"/>
      <w:bookmarkEnd w:id="0"/>
      <w:r w:rsidRPr="005955C2">
        <w:rPr>
          <w:rFonts w:asciiTheme="majorHAnsi" w:hAnsiTheme="majorHAnsi" w:cstheme="majorHAnsi"/>
          <w:b/>
          <w:noProof/>
          <w:color w:val="auto"/>
          <w:lang w:eastAsia="pt-BR"/>
        </w:rPr>
        <w:drawing>
          <wp:anchor distT="0" distB="0" distL="114300" distR="114300" simplePos="0" relativeHeight="251655680" behindDoc="0" locked="0" layoutInCell="1" allowOverlap="1">
            <wp:simplePos x="0" y="0"/>
            <wp:positionH relativeFrom="column">
              <wp:posOffset>3784865</wp:posOffset>
            </wp:positionH>
            <wp:positionV relativeFrom="paragraph">
              <wp:posOffset>-108225</wp:posOffset>
            </wp:positionV>
            <wp:extent cx="1743075" cy="819150"/>
            <wp:effectExtent l="19050" t="0" r="9525" b="0"/>
            <wp:wrapNone/>
            <wp:docPr id="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743075" cy="819150"/>
                    </a:xfrm>
                    <a:prstGeom prst="rect">
                      <a:avLst/>
                    </a:prstGeom>
                    <a:noFill/>
                    <a:ln w="9525">
                      <a:noFill/>
                      <a:miter lim="800000"/>
                      <a:headEnd/>
                      <a:tailEnd/>
                    </a:ln>
                  </pic:spPr>
                </pic:pic>
              </a:graphicData>
            </a:graphic>
          </wp:anchor>
        </w:drawing>
      </w:r>
      <w:r w:rsidR="001B2EC6" w:rsidRPr="005955C2">
        <w:rPr>
          <w:rFonts w:asciiTheme="majorHAnsi" w:hAnsiTheme="majorHAnsi" w:cstheme="majorHAnsi"/>
          <w:b/>
          <w:color w:val="auto"/>
        </w:rPr>
        <w:t>Roteiro de Estudos</w:t>
      </w:r>
    </w:p>
    <w:p w:rsidR="001B2EC6" w:rsidRPr="005955C2" w:rsidRDefault="001B2EC6" w:rsidP="001B2E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r w:rsidRPr="005955C2">
        <w:rPr>
          <w:rFonts w:asciiTheme="majorHAnsi" w:hAnsiTheme="majorHAnsi" w:cstheme="majorHAnsi"/>
          <w:b/>
          <w:color w:val="auto"/>
        </w:rPr>
        <w:t>OBMEP NA ESCOLA – 2018</w:t>
      </w:r>
    </w:p>
    <w:p w:rsidR="001B2EC6" w:rsidRPr="005955C2" w:rsidRDefault="001B2EC6" w:rsidP="001B2E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r w:rsidRPr="005955C2">
        <w:rPr>
          <w:rFonts w:asciiTheme="majorHAnsi" w:hAnsiTheme="majorHAnsi" w:cstheme="majorHAnsi"/>
          <w:b/>
          <w:color w:val="auto"/>
        </w:rPr>
        <w:t xml:space="preserve">N2 – CICLO </w:t>
      </w:r>
      <w:r w:rsidR="003C3E83">
        <w:rPr>
          <w:rFonts w:asciiTheme="majorHAnsi" w:hAnsiTheme="majorHAnsi" w:cstheme="majorHAnsi"/>
          <w:b/>
          <w:color w:val="auto"/>
        </w:rPr>
        <w:t>7</w:t>
      </w:r>
      <w:r w:rsidRPr="005955C2">
        <w:rPr>
          <w:rFonts w:asciiTheme="majorHAnsi" w:hAnsiTheme="majorHAnsi" w:cstheme="majorHAnsi"/>
          <w:b/>
          <w:color w:val="auto"/>
        </w:rPr>
        <w:t xml:space="preserve"> – ENCONTRO 1</w:t>
      </w:r>
    </w:p>
    <w:p w:rsidR="0031623F" w:rsidRPr="005955C2" w:rsidRDefault="0031623F" w:rsidP="001B2EC6">
      <w:pPr>
        <w:autoSpaceDE w:val="0"/>
        <w:autoSpaceDN w:val="0"/>
        <w:adjustRightInd w:val="0"/>
        <w:spacing w:after="0" w:line="240" w:lineRule="auto"/>
        <w:jc w:val="both"/>
        <w:rPr>
          <w:rFonts w:asciiTheme="majorHAnsi" w:hAnsiTheme="majorHAnsi" w:cstheme="majorHAnsi"/>
          <w:color w:val="auto"/>
        </w:rPr>
      </w:pPr>
    </w:p>
    <w:p w:rsidR="009014E5" w:rsidRPr="005955C2" w:rsidRDefault="009014E5">
      <w:pPr>
        <w:spacing w:after="0" w:line="240" w:lineRule="auto"/>
        <w:jc w:val="both"/>
        <w:rPr>
          <w:rFonts w:asciiTheme="majorHAnsi" w:hAnsiTheme="majorHAnsi" w:cstheme="majorHAnsi"/>
          <w:color w:val="auto"/>
        </w:rPr>
      </w:pPr>
    </w:p>
    <w:p w:rsidR="009014E5" w:rsidRPr="005955C2" w:rsidRDefault="009014E5" w:rsidP="000D662D">
      <w:pPr>
        <w:spacing w:after="0"/>
        <w:jc w:val="both"/>
        <w:rPr>
          <w:rFonts w:asciiTheme="majorHAnsi" w:hAnsiTheme="majorHAnsi" w:cstheme="majorHAnsi"/>
          <w:color w:val="auto"/>
        </w:rPr>
      </w:pPr>
      <w:r w:rsidRPr="005955C2">
        <w:rPr>
          <w:rFonts w:asciiTheme="majorHAnsi" w:hAnsiTheme="majorHAnsi" w:cstheme="majorHAnsi"/>
          <w:color w:val="auto"/>
        </w:rPr>
        <w:tab/>
        <w:t xml:space="preserve"> </w:t>
      </w:r>
    </w:p>
    <w:p w:rsidR="00362D46" w:rsidRPr="00B75316" w:rsidRDefault="00362D46" w:rsidP="00362D46">
      <w:pPr>
        <w:spacing w:after="0" w:line="240" w:lineRule="auto"/>
        <w:jc w:val="both"/>
        <w:rPr>
          <w:rFonts w:asciiTheme="majorHAnsi" w:hAnsiTheme="majorHAnsi" w:cstheme="majorHAnsi"/>
          <w:color w:val="auto"/>
        </w:rPr>
      </w:pPr>
      <w:r>
        <w:rPr>
          <w:rFonts w:asciiTheme="majorHAnsi" w:hAnsiTheme="majorHAnsi" w:cstheme="majorHAnsi"/>
          <w:color w:val="auto"/>
        </w:rPr>
        <w:t>Nesse último ciclo iremos estruturar uma espécie de simulado preparatório, abordando questões que estiveram presentes nas provas da segunda fase da OBMEP em anos anteriores. Os a</w:t>
      </w:r>
      <w:r w:rsidRPr="008A1C58">
        <w:rPr>
          <w:rFonts w:asciiTheme="majorHAnsi" w:hAnsiTheme="majorHAnsi" w:cstheme="majorHAnsi"/>
          <w:color w:val="auto"/>
        </w:rPr>
        <w:t>ssuntos a serem abordados</w:t>
      </w:r>
      <w:r>
        <w:rPr>
          <w:rFonts w:asciiTheme="majorHAnsi" w:hAnsiTheme="majorHAnsi" w:cstheme="majorHAnsi"/>
          <w:color w:val="auto"/>
        </w:rPr>
        <w:t xml:space="preserve"> estarão em conformidade com os já presentes nos ciclos anteriores </w:t>
      </w:r>
      <w:r w:rsidRPr="00B75316">
        <w:rPr>
          <w:rFonts w:asciiTheme="majorHAnsi" w:hAnsiTheme="majorHAnsi" w:cstheme="majorHAnsi"/>
          <w:color w:val="auto"/>
        </w:rPr>
        <w:t>e serão divididos entre os dois encontros. A seguir, apresentamos a primeira parte.</w:t>
      </w:r>
    </w:p>
    <w:p w:rsidR="00362D46" w:rsidRDefault="00362D46" w:rsidP="008954A0">
      <w:pPr>
        <w:spacing w:after="0" w:line="240" w:lineRule="auto"/>
        <w:jc w:val="both"/>
        <w:rPr>
          <w:rFonts w:asciiTheme="majorHAnsi" w:hAnsiTheme="majorHAnsi" w:cstheme="majorHAnsi"/>
          <w:b/>
          <w:color w:val="auto"/>
        </w:rPr>
      </w:pPr>
    </w:p>
    <w:p w:rsidR="00362D46" w:rsidRDefault="00362D46" w:rsidP="008954A0">
      <w:pPr>
        <w:spacing w:after="0" w:line="240" w:lineRule="auto"/>
        <w:jc w:val="both"/>
        <w:rPr>
          <w:rFonts w:asciiTheme="majorHAnsi" w:hAnsiTheme="majorHAnsi" w:cstheme="majorHAnsi"/>
          <w:b/>
          <w:color w:val="auto"/>
        </w:rPr>
      </w:pPr>
    </w:p>
    <w:p w:rsidR="0045629F" w:rsidRPr="005A3E4C" w:rsidRDefault="004C67BC" w:rsidP="008954A0">
      <w:pPr>
        <w:spacing w:after="0" w:line="240" w:lineRule="auto"/>
        <w:jc w:val="both"/>
        <w:rPr>
          <w:rFonts w:asciiTheme="majorHAnsi" w:hAnsiTheme="majorHAnsi" w:cstheme="majorHAnsi"/>
          <w:b/>
          <w:color w:val="auto"/>
        </w:rPr>
      </w:pPr>
      <w:r w:rsidRPr="005A3E4C">
        <w:rPr>
          <w:rFonts w:asciiTheme="majorHAnsi" w:hAnsiTheme="majorHAnsi" w:cstheme="majorHAnsi"/>
          <w:b/>
          <w:color w:val="auto"/>
        </w:rPr>
        <w:t xml:space="preserve">Encontro 1 – direcionaremos </w:t>
      </w:r>
      <w:r w:rsidR="005A3E4C">
        <w:rPr>
          <w:rFonts w:asciiTheme="majorHAnsi" w:hAnsiTheme="majorHAnsi" w:cstheme="majorHAnsi"/>
          <w:b/>
          <w:color w:val="auto"/>
        </w:rPr>
        <w:t>as</w:t>
      </w:r>
      <w:r w:rsidRPr="005A3E4C">
        <w:rPr>
          <w:rFonts w:asciiTheme="majorHAnsi" w:hAnsiTheme="majorHAnsi" w:cstheme="majorHAnsi"/>
          <w:b/>
          <w:color w:val="auto"/>
        </w:rPr>
        <w:t xml:space="preserve"> questões </w:t>
      </w:r>
      <w:r w:rsidR="005A3E4C">
        <w:rPr>
          <w:rFonts w:asciiTheme="majorHAnsi" w:hAnsiTheme="majorHAnsi" w:cstheme="majorHAnsi"/>
          <w:b/>
          <w:color w:val="auto"/>
        </w:rPr>
        <w:t>para os assuntos “</w:t>
      </w:r>
      <w:r w:rsidR="003A4C2F" w:rsidRPr="005A3E4C">
        <w:rPr>
          <w:rFonts w:asciiTheme="majorHAnsi" w:hAnsiTheme="majorHAnsi" w:cstheme="majorHAnsi"/>
          <w:b/>
          <w:color w:val="auto"/>
        </w:rPr>
        <w:t>aritmética ou contagem</w:t>
      </w:r>
      <w:r w:rsidR="005A3E4C">
        <w:rPr>
          <w:rFonts w:asciiTheme="majorHAnsi" w:hAnsiTheme="majorHAnsi" w:cstheme="majorHAnsi"/>
          <w:b/>
          <w:color w:val="auto"/>
        </w:rPr>
        <w:t>”.</w:t>
      </w:r>
      <w:r w:rsidR="003A4C2F" w:rsidRPr="005A3E4C">
        <w:rPr>
          <w:rFonts w:asciiTheme="majorHAnsi" w:hAnsiTheme="majorHAnsi" w:cstheme="majorHAnsi"/>
          <w:b/>
          <w:color w:val="auto"/>
        </w:rPr>
        <w:t xml:space="preserve"> </w:t>
      </w:r>
    </w:p>
    <w:p w:rsidR="005A3E4C" w:rsidRDefault="005A3E4C" w:rsidP="008954A0">
      <w:pPr>
        <w:spacing w:after="0" w:line="240" w:lineRule="auto"/>
        <w:jc w:val="both"/>
        <w:rPr>
          <w:rFonts w:asciiTheme="majorHAnsi" w:hAnsiTheme="majorHAnsi" w:cstheme="majorHAnsi"/>
          <w:color w:val="auto"/>
        </w:rPr>
      </w:pPr>
    </w:p>
    <w:p w:rsidR="005A3E4C" w:rsidRPr="005955C2" w:rsidRDefault="005A3E4C" w:rsidP="008954A0">
      <w:pPr>
        <w:spacing w:after="0" w:line="240" w:lineRule="auto"/>
        <w:jc w:val="both"/>
        <w:rPr>
          <w:rFonts w:asciiTheme="majorHAnsi" w:hAnsiTheme="majorHAnsi" w:cstheme="majorHAnsi"/>
          <w:color w:val="auto"/>
        </w:rPr>
      </w:pPr>
    </w:p>
    <w:p w:rsidR="003A4C2F" w:rsidRDefault="009D55C4" w:rsidP="009D55C4">
      <w:pPr>
        <w:spacing w:after="0" w:line="240" w:lineRule="auto"/>
        <w:jc w:val="both"/>
        <w:rPr>
          <w:rFonts w:asciiTheme="majorHAnsi" w:hAnsiTheme="majorHAnsi" w:cstheme="majorHAnsi"/>
          <w:color w:val="auto"/>
        </w:rPr>
      </w:pPr>
      <w:r w:rsidRPr="005955C2">
        <w:rPr>
          <w:rFonts w:asciiTheme="majorHAnsi" w:hAnsiTheme="majorHAnsi" w:cstheme="majorHAnsi"/>
          <w:color w:val="auto"/>
        </w:rPr>
        <w:t>A</w:t>
      </w:r>
      <w:r w:rsidR="003A4C2F">
        <w:rPr>
          <w:rFonts w:asciiTheme="majorHAnsi" w:hAnsiTheme="majorHAnsi" w:cstheme="majorHAnsi"/>
          <w:color w:val="auto"/>
        </w:rPr>
        <w:t>s</w:t>
      </w:r>
      <w:r w:rsidRPr="005955C2">
        <w:rPr>
          <w:rFonts w:asciiTheme="majorHAnsi" w:hAnsiTheme="majorHAnsi" w:cstheme="majorHAnsi"/>
          <w:color w:val="auto"/>
        </w:rPr>
        <w:t xml:space="preserve"> referência</w:t>
      </w:r>
      <w:r w:rsidR="003A4C2F">
        <w:rPr>
          <w:rFonts w:asciiTheme="majorHAnsi" w:hAnsiTheme="majorHAnsi" w:cstheme="majorHAnsi"/>
          <w:color w:val="auto"/>
        </w:rPr>
        <w:t>s fundamentais são as que seguem:</w:t>
      </w:r>
    </w:p>
    <w:p w:rsidR="003A4C2F" w:rsidRDefault="003A4C2F" w:rsidP="009D55C4">
      <w:pPr>
        <w:spacing w:after="0" w:line="240" w:lineRule="auto"/>
        <w:jc w:val="both"/>
        <w:rPr>
          <w:rFonts w:asciiTheme="majorHAnsi" w:hAnsiTheme="majorHAnsi" w:cstheme="majorHAnsi"/>
          <w:color w:val="auto"/>
        </w:rPr>
      </w:pPr>
    </w:p>
    <w:p w:rsidR="008A1C58" w:rsidRDefault="008A1C58" w:rsidP="009D55C4">
      <w:pPr>
        <w:spacing w:after="0" w:line="240" w:lineRule="auto"/>
        <w:jc w:val="both"/>
        <w:rPr>
          <w:rFonts w:asciiTheme="majorHAnsi" w:hAnsiTheme="majorHAnsi" w:cstheme="majorHAnsi"/>
          <w:color w:val="auto"/>
        </w:rPr>
      </w:pPr>
    </w:p>
    <w:p w:rsidR="008A1C58" w:rsidRDefault="008A1C58" w:rsidP="008A1C58">
      <w:pPr>
        <w:spacing w:after="0" w:line="240" w:lineRule="auto"/>
        <w:jc w:val="both"/>
        <w:rPr>
          <w:rFonts w:asciiTheme="majorHAnsi" w:hAnsiTheme="majorHAnsi" w:cstheme="majorHAnsi"/>
          <w:color w:val="auto"/>
        </w:rPr>
      </w:pPr>
      <w:r w:rsidRPr="008A1C58">
        <w:rPr>
          <w:rFonts w:asciiTheme="majorHAnsi" w:hAnsiTheme="majorHAnsi" w:cstheme="majorHAnsi"/>
          <w:color w:val="auto"/>
        </w:rPr>
        <w:t>•</w:t>
      </w:r>
      <w:r w:rsidRPr="008A1C58">
        <w:rPr>
          <w:rFonts w:asciiTheme="majorHAnsi" w:hAnsiTheme="majorHAnsi" w:cstheme="majorHAnsi"/>
          <w:color w:val="auto"/>
        </w:rPr>
        <w:tab/>
      </w:r>
      <w:r w:rsidR="003A4C2F">
        <w:rPr>
          <w:rFonts w:asciiTheme="majorHAnsi" w:hAnsiTheme="majorHAnsi" w:cstheme="majorHAnsi"/>
          <w:color w:val="auto"/>
        </w:rPr>
        <w:t>Material virtual presente no Portal</w:t>
      </w:r>
      <w:r w:rsidRPr="008A1C58">
        <w:rPr>
          <w:rFonts w:asciiTheme="majorHAnsi" w:hAnsiTheme="majorHAnsi" w:cstheme="majorHAnsi"/>
          <w:color w:val="auto"/>
        </w:rPr>
        <w:t xml:space="preserve"> da Matemática. </w:t>
      </w:r>
    </w:p>
    <w:p w:rsidR="003A4C2F" w:rsidRDefault="003A4C2F" w:rsidP="008A1C58">
      <w:pPr>
        <w:spacing w:after="0" w:line="240" w:lineRule="auto"/>
        <w:jc w:val="both"/>
        <w:rPr>
          <w:rFonts w:asciiTheme="majorHAnsi" w:hAnsiTheme="majorHAnsi" w:cstheme="majorHAnsi"/>
          <w:color w:val="auto"/>
        </w:rPr>
      </w:pPr>
    </w:p>
    <w:p w:rsidR="003A4C2F" w:rsidRDefault="005E0843" w:rsidP="008A1C58">
      <w:pPr>
        <w:spacing w:after="0" w:line="240" w:lineRule="auto"/>
        <w:jc w:val="both"/>
        <w:rPr>
          <w:rFonts w:asciiTheme="majorHAnsi" w:hAnsiTheme="majorHAnsi" w:cstheme="majorHAnsi"/>
          <w:color w:val="auto"/>
        </w:rPr>
      </w:pPr>
      <w:hyperlink r:id="rId10" w:history="1">
        <w:r w:rsidR="003A4C2F" w:rsidRPr="00FF7730">
          <w:rPr>
            <w:rStyle w:val="Hyperlink"/>
            <w:rFonts w:asciiTheme="majorHAnsi" w:hAnsiTheme="majorHAnsi" w:cstheme="majorHAnsi"/>
          </w:rPr>
          <w:t>https://portaldosaber.obmep.org.br/index.php/site/index?a=1</w:t>
        </w:r>
      </w:hyperlink>
    </w:p>
    <w:p w:rsidR="003A4C2F" w:rsidRDefault="003A4C2F" w:rsidP="008A1C58">
      <w:pPr>
        <w:spacing w:after="0" w:line="240" w:lineRule="auto"/>
        <w:jc w:val="both"/>
        <w:rPr>
          <w:rFonts w:asciiTheme="majorHAnsi" w:hAnsiTheme="majorHAnsi" w:cstheme="majorHAnsi"/>
          <w:color w:val="auto"/>
        </w:rPr>
      </w:pPr>
    </w:p>
    <w:p w:rsidR="008A1C58" w:rsidRPr="008A1C58" w:rsidRDefault="008A1C58" w:rsidP="008A1C58">
      <w:pPr>
        <w:spacing w:after="0" w:line="240" w:lineRule="auto"/>
        <w:jc w:val="both"/>
        <w:rPr>
          <w:rFonts w:asciiTheme="majorHAnsi" w:hAnsiTheme="majorHAnsi" w:cstheme="majorHAnsi"/>
          <w:color w:val="auto"/>
        </w:rPr>
      </w:pPr>
    </w:p>
    <w:p w:rsidR="003A4C2F" w:rsidRDefault="009E163E" w:rsidP="003A4C2F">
      <w:pPr>
        <w:spacing w:after="0" w:line="240" w:lineRule="auto"/>
        <w:rPr>
          <w:rFonts w:asciiTheme="majorHAnsi" w:hAnsiTheme="majorHAnsi" w:cstheme="majorHAnsi"/>
          <w:color w:val="auto"/>
        </w:rPr>
      </w:pPr>
      <w:r w:rsidRPr="009E163E">
        <w:rPr>
          <w:rFonts w:asciiTheme="majorHAnsi" w:hAnsiTheme="majorHAnsi" w:cstheme="majorHAnsi"/>
          <w:color w:val="auto"/>
        </w:rPr>
        <w:t>•</w:t>
      </w:r>
      <w:r w:rsidRPr="009E163E">
        <w:rPr>
          <w:rFonts w:asciiTheme="majorHAnsi" w:hAnsiTheme="majorHAnsi" w:cstheme="majorHAnsi"/>
          <w:color w:val="auto"/>
        </w:rPr>
        <w:tab/>
      </w:r>
      <w:r>
        <w:rPr>
          <w:rFonts w:asciiTheme="majorHAnsi" w:hAnsiTheme="majorHAnsi" w:cstheme="majorHAnsi"/>
          <w:color w:val="auto"/>
        </w:rPr>
        <w:t>Banco de Questões da OBMEP, IMPA, números diversos.</w:t>
      </w:r>
      <w:r w:rsidR="008C3B8D">
        <w:rPr>
          <w:rFonts w:asciiTheme="majorHAnsi" w:hAnsiTheme="majorHAnsi" w:cstheme="majorHAnsi"/>
          <w:color w:val="auto"/>
        </w:rPr>
        <w:t xml:space="preserve"> </w:t>
      </w:r>
    </w:p>
    <w:p w:rsidR="003A4C2F" w:rsidRDefault="003A4C2F" w:rsidP="003A4C2F">
      <w:pPr>
        <w:spacing w:after="0" w:line="240" w:lineRule="auto"/>
        <w:rPr>
          <w:rFonts w:asciiTheme="majorHAnsi" w:hAnsiTheme="majorHAnsi" w:cstheme="majorHAnsi"/>
          <w:color w:val="auto"/>
        </w:rPr>
      </w:pPr>
    </w:p>
    <w:p w:rsidR="009E163E" w:rsidRDefault="005E0843" w:rsidP="003A4C2F">
      <w:pPr>
        <w:spacing w:after="0" w:line="240" w:lineRule="auto"/>
        <w:rPr>
          <w:rStyle w:val="Hyperlink"/>
          <w:rFonts w:asciiTheme="majorHAnsi" w:hAnsiTheme="majorHAnsi" w:cstheme="majorHAnsi"/>
        </w:rPr>
      </w:pPr>
      <w:hyperlink r:id="rId11" w:history="1">
        <w:r w:rsidR="008C3B8D" w:rsidRPr="00931504">
          <w:rPr>
            <w:rStyle w:val="Hyperlink"/>
            <w:rFonts w:asciiTheme="majorHAnsi" w:hAnsiTheme="majorHAnsi" w:cstheme="majorHAnsi"/>
          </w:rPr>
          <w:t>http://www.obmep.org.br/banco.htm</w:t>
        </w:r>
      </w:hyperlink>
    </w:p>
    <w:p w:rsidR="006551E3" w:rsidRDefault="006551E3" w:rsidP="009E163E">
      <w:pPr>
        <w:spacing w:after="0" w:line="240" w:lineRule="auto"/>
        <w:jc w:val="both"/>
        <w:rPr>
          <w:rStyle w:val="Hyperlink"/>
          <w:rFonts w:asciiTheme="majorHAnsi" w:hAnsiTheme="majorHAnsi" w:cstheme="majorHAnsi"/>
        </w:rPr>
      </w:pPr>
    </w:p>
    <w:p w:rsidR="003A4C2F" w:rsidRDefault="003A4C2F" w:rsidP="009E163E">
      <w:pPr>
        <w:spacing w:after="0" w:line="240" w:lineRule="auto"/>
        <w:jc w:val="both"/>
        <w:rPr>
          <w:rStyle w:val="Hyperlink"/>
          <w:rFonts w:asciiTheme="majorHAnsi" w:hAnsiTheme="majorHAnsi" w:cstheme="majorHAnsi"/>
        </w:rPr>
      </w:pPr>
    </w:p>
    <w:p w:rsidR="006551E3" w:rsidRDefault="006551E3" w:rsidP="006551E3">
      <w:pPr>
        <w:spacing w:after="0" w:line="240" w:lineRule="auto"/>
        <w:jc w:val="both"/>
        <w:rPr>
          <w:rFonts w:asciiTheme="majorHAnsi" w:hAnsiTheme="majorHAnsi" w:cstheme="majorHAnsi"/>
          <w:color w:val="auto"/>
        </w:rPr>
      </w:pPr>
      <w:r w:rsidRPr="009E163E">
        <w:rPr>
          <w:rFonts w:asciiTheme="majorHAnsi" w:hAnsiTheme="majorHAnsi" w:cstheme="majorHAnsi"/>
          <w:color w:val="auto"/>
        </w:rPr>
        <w:t>•</w:t>
      </w:r>
      <w:r w:rsidRPr="009E163E">
        <w:rPr>
          <w:rFonts w:asciiTheme="majorHAnsi" w:hAnsiTheme="majorHAnsi" w:cstheme="majorHAnsi"/>
          <w:color w:val="auto"/>
        </w:rPr>
        <w:tab/>
      </w:r>
      <w:r>
        <w:rPr>
          <w:rFonts w:asciiTheme="majorHAnsi" w:hAnsiTheme="majorHAnsi" w:cstheme="majorHAnsi"/>
          <w:color w:val="auto"/>
        </w:rPr>
        <w:t>Provas da OBMEP, IMPA, anos diversos.</w:t>
      </w:r>
    </w:p>
    <w:p w:rsidR="003A4C2F" w:rsidRDefault="003A4C2F" w:rsidP="006551E3">
      <w:pPr>
        <w:spacing w:after="0" w:line="240" w:lineRule="auto"/>
        <w:jc w:val="both"/>
        <w:rPr>
          <w:rFonts w:asciiTheme="majorHAnsi" w:hAnsiTheme="majorHAnsi" w:cstheme="majorHAnsi"/>
          <w:color w:val="auto"/>
        </w:rPr>
      </w:pPr>
    </w:p>
    <w:p w:rsidR="006551E3" w:rsidRDefault="005E0843" w:rsidP="006551E3">
      <w:pPr>
        <w:spacing w:after="0" w:line="240" w:lineRule="auto"/>
        <w:jc w:val="both"/>
        <w:rPr>
          <w:rFonts w:asciiTheme="majorHAnsi" w:hAnsiTheme="majorHAnsi" w:cstheme="majorHAnsi"/>
          <w:color w:val="auto"/>
        </w:rPr>
      </w:pPr>
      <w:hyperlink r:id="rId12" w:history="1">
        <w:r w:rsidR="006551E3" w:rsidRPr="00D05B66">
          <w:rPr>
            <w:rStyle w:val="Hyperlink"/>
            <w:rFonts w:asciiTheme="majorHAnsi" w:hAnsiTheme="majorHAnsi" w:cstheme="majorHAnsi"/>
          </w:rPr>
          <w:t>http://www.obmep.org.br/provas.htm</w:t>
        </w:r>
      </w:hyperlink>
    </w:p>
    <w:p w:rsidR="006551E3" w:rsidRDefault="006551E3" w:rsidP="006551E3">
      <w:pPr>
        <w:spacing w:after="0" w:line="240" w:lineRule="auto"/>
        <w:jc w:val="both"/>
        <w:rPr>
          <w:rFonts w:asciiTheme="majorHAnsi" w:hAnsiTheme="majorHAnsi" w:cstheme="majorHAnsi"/>
          <w:color w:val="auto"/>
        </w:rPr>
      </w:pPr>
    </w:p>
    <w:p w:rsidR="006551E3" w:rsidRDefault="006551E3" w:rsidP="006551E3">
      <w:pPr>
        <w:spacing w:after="0" w:line="240" w:lineRule="auto"/>
        <w:jc w:val="both"/>
        <w:rPr>
          <w:rStyle w:val="Hyperlink"/>
          <w:rFonts w:asciiTheme="majorHAnsi" w:hAnsiTheme="majorHAnsi" w:cstheme="majorHAnsi"/>
        </w:rPr>
      </w:pPr>
    </w:p>
    <w:p w:rsidR="006551E3" w:rsidRDefault="006551E3" w:rsidP="009E163E">
      <w:pPr>
        <w:spacing w:after="0" w:line="240" w:lineRule="auto"/>
        <w:jc w:val="both"/>
        <w:rPr>
          <w:rStyle w:val="Hyperlink"/>
          <w:rFonts w:asciiTheme="majorHAnsi" w:hAnsiTheme="majorHAnsi" w:cstheme="majorHAnsi"/>
        </w:rPr>
      </w:pPr>
    </w:p>
    <w:p w:rsidR="006551E3" w:rsidRDefault="006551E3" w:rsidP="009E163E">
      <w:pPr>
        <w:spacing w:after="0" w:line="240" w:lineRule="auto"/>
        <w:jc w:val="both"/>
        <w:rPr>
          <w:rStyle w:val="Hyperlink"/>
          <w:rFonts w:asciiTheme="majorHAnsi" w:hAnsiTheme="majorHAnsi" w:cstheme="majorHAnsi"/>
        </w:rPr>
      </w:pPr>
    </w:p>
    <w:p w:rsidR="00526B8F" w:rsidRDefault="00526B8F" w:rsidP="00526B8F">
      <w:pPr>
        <w:spacing w:after="0"/>
        <w:jc w:val="both"/>
        <w:rPr>
          <w:rFonts w:asciiTheme="majorHAnsi" w:hAnsiTheme="majorHAnsi" w:cstheme="majorHAnsi"/>
          <w:color w:val="auto"/>
        </w:rPr>
      </w:pPr>
      <w:r w:rsidRPr="005955C2">
        <w:rPr>
          <w:rFonts w:asciiTheme="majorHAnsi" w:hAnsiTheme="majorHAnsi" w:cstheme="majorHAnsi"/>
          <w:color w:val="auto"/>
        </w:rPr>
        <w:t xml:space="preserve">A seguir estamos disponibilizando uma lista com </w:t>
      </w:r>
      <w:r w:rsidR="00255ECF">
        <w:rPr>
          <w:rFonts w:asciiTheme="majorHAnsi" w:hAnsiTheme="majorHAnsi" w:cstheme="majorHAnsi"/>
          <w:color w:val="auto"/>
        </w:rPr>
        <w:t>8</w:t>
      </w:r>
      <w:r w:rsidRPr="005955C2">
        <w:rPr>
          <w:rFonts w:asciiTheme="majorHAnsi" w:hAnsiTheme="majorHAnsi" w:cstheme="majorHAnsi"/>
          <w:color w:val="auto"/>
        </w:rPr>
        <w:t xml:space="preserve"> </w:t>
      </w:r>
      <w:r w:rsidR="003A4C2F">
        <w:rPr>
          <w:rFonts w:asciiTheme="majorHAnsi" w:hAnsiTheme="majorHAnsi" w:cstheme="majorHAnsi"/>
          <w:color w:val="auto"/>
        </w:rPr>
        <w:t>questões</w:t>
      </w:r>
      <w:r w:rsidR="00255ECF">
        <w:rPr>
          <w:rFonts w:asciiTheme="majorHAnsi" w:hAnsiTheme="majorHAnsi" w:cstheme="majorHAnsi"/>
          <w:color w:val="auto"/>
        </w:rPr>
        <w:t xml:space="preserve"> a serem escolhidas por você. E</w:t>
      </w:r>
      <w:r w:rsidR="003A4C2F">
        <w:rPr>
          <w:rFonts w:asciiTheme="majorHAnsi" w:hAnsiTheme="majorHAnsi" w:cstheme="majorHAnsi"/>
          <w:color w:val="auto"/>
        </w:rPr>
        <w:t>las foram retiradas de provas</w:t>
      </w:r>
      <w:r w:rsidR="00B30109">
        <w:rPr>
          <w:rFonts w:asciiTheme="majorHAnsi" w:hAnsiTheme="majorHAnsi" w:cstheme="majorHAnsi"/>
          <w:color w:val="auto"/>
        </w:rPr>
        <w:t>, da segunda fase, aplicadas anteriormente n</w:t>
      </w:r>
      <w:r w:rsidR="003A4C2F">
        <w:rPr>
          <w:rFonts w:asciiTheme="majorHAnsi" w:hAnsiTheme="majorHAnsi" w:cstheme="majorHAnsi"/>
          <w:color w:val="auto"/>
        </w:rPr>
        <w:t>a OBMEP</w:t>
      </w:r>
      <w:r w:rsidR="008D33AB">
        <w:rPr>
          <w:rFonts w:asciiTheme="majorHAnsi" w:hAnsiTheme="majorHAnsi" w:cstheme="majorHAnsi"/>
          <w:color w:val="auto"/>
        </w:rPr>
        <w:t>. Em</w:t>
      </w:r>
      <w:r w:rsidR="003A4C2F">
        <w:rPr>
          <w:rFonts w:asciiTheme="majorHAnsi" w:hAnsiTheme="majorHAnsi" w:cstheme="majorHAnsi"/>
          <w:color w:val="auto"/>
        </w:rPr>
        <w:t xml:space="preserve"> função </w:t>
      </w:r>
      <w:r w:rsidR="008D33AB">
        <w:rPr>
          <w:rFonts w:asciiTheme="majorHAnsi" w:hAnsiTheme="majorHAnsi" w:cstheme="majorHAnsi"/>
          <w:color w:val="auto"/>
        </w:rPr>
        <w:t xml:space="preserve">de sua vivência e tendo </w:t>
      </w:r>
      <w:r w:rsidR="003A4C2F">
        <w:rPr>
          <w:rFonts w:asciiTheme="majorHAnsi" w:hAnsiTheme="majorHAnsi" w:cstheme="majorHAnsi"/>
          <w:color w:val="auto"/>
        </w:rPr>
        <w:t xml:space="preserve">o conhecimento de </w:t>
      </w:r>
      <w:r w:rsidR="008D33AB">
        <w:rPr>
          <w:rFonts w:asciiTheme="majorHAnsi" w:hAnsiTheme="majorHAnsi" w:cstheme="majorHAnsi"/>
          <w:color w:val="auto"/>
        </w:rPr>
        <w:t>eventuais demandas</w:t>
      </w:r>
      <w:r w:rsidR="003A4C2F">
        <w:rPr>
          <w:rFonts w:asciiTheme="majorHAnsi" w:hAnsiTheme="majorHAnsi" w:cstheme="majorHAnsi"/>
          <w:color w:val="auto"/>
        </w:rPr>
        <w:t xml:space="preserve"> locais</w:t>
      </w:r>
      <w:r w:rsidR="008D33AB">
        <w:rPr>
          <w:rFonts w:asciiTheme="majorHAnsi" w:hAnsiTheme="majorHAnsi" w:cstheme="majorHAnsi"/>
          <w:color w:val="auto"/>
        </w:rPr>
        <w:t>,</w:t>
      </w:r>
      <w:r w:rsidR="00255ECF">
        <w:rPr>
          <w:rFonts w:asciiTheme="majorHAnsi" w:hAnsiTheme="majorHAnsi" w:cstheme="majorHAnsi"/>
          <w:color w:val="auto"/>
        </w:rPr>
        <w:t xml:space="preserve"> você poderá</w:t>
      </w:r>
      <w:r w:rsidR="008D33AB">
        <w:rPr>
          <w:rFonts w:asciiTheme="majorHAnsi" w:hAnsiTheme="majorHAnsi" w:cstheme="majorHAnsi"/>
          <w:color w:val="auto"/>
        </w:rPr>
        <w:t xml:space="preserve"> </w:t>
      </w:r>
      <w:r w:rsidR="00255ECF">
        <w:rPr>
          <w:rFonts w:asciiTheme="majorHAnsi" w:hAnsiTheme="majorHAnsi" w:cstheme="majorHAnsi"/>
          <w:color w:val="auto"/>
        </w:rPr>
        <w:t>avaliar</w:t>
      </w:r>
      <w:r w:rsidR="008D33AB">
        <w:rPr>
          <w:rFonts w:asciiTheme="majorHAnsi" w:hAnsiTheme="majorHAnsi" w:cstheme="majorHAnsi"/>
          <w:color w:val="auto"/>
        </w:rPr>
        <w:t xml:space="preserve"> que seja necessário alterar algumas dessas questões, enfatizando mais um conteúdo que ainda seja necessário trabalhar com os seus alunos, nesse sentido entendemos que tem total liberdade para agir dessa forma.</w:t>
      </w:r>
      <w:r w:rsidR="00255ECF">
        <w:rPr>
          <w:rFonts w:asciiTheme="majorHAnsi" w:hAnsiTheme="majorHAnsi" w:cstheme="majorHAnsi"/>
          <w:color w:val="auto"/>
        </w:rPr>
        <w:t xml:space="preserve"> </w:t>
      </w:r>
      <w:r w:rsidR="008D33AB">
        <w:rPr>
          <w:rFonts w:asciiTheme="majorHAnsi" w:hAnsiTheme="majorHAnsi" w:cstheme="majorHAnsi"/>
          <w:color w:val="auto"/>
        </w:rPr>
        <w:t xml:space="preserve"> Salientamos que o</w:t>
      </w:r>
      <w:r w:rsidRPr="005955C2">
        <w:rPr>
          <w:rFonts w:asciiTheme="majorHAnsi" w:hAnsiTheme="majorHAnsi" w:cstheme="majorHAnsi"/>
          <w:color w:val="auto"/>
        </w:rPr>
        <w:t xml:space="preserve"> professor deverá discutir ess</w:t>
      </w:r>
      <w:r w:rsidR="003A4C2F">
        <w:rPr>
          <w:rFonts w:asciiTheme="majorHAnsi" w:hAnsiTheme="majorHAnsi" w:cstheme="majorHAnsi"/>
          <w:color w:val="auto"/>
        </w:rPr>
        <w:t>as questões</w:t>
      </w:r>
      <w:r w:rsidRPr="005955C2">
        <w:rPr>
          <w:rFonts w:asciiTheme="majorHAnsi" w:hAnsiTheme="majorHAnsi" w:cstheme="majorHAnsi"/>
          <w:color w:val="auto"/>
        </w:rPr>
        <w:t xml:space="preserve"> com seus alunos, acompanhando e auxiliando no entendimento das estratégias de resoluções apresentadas pelos alunos.</w:t>
      </w:r>
      <w:r w:rsidR="00F8256A">
        <w:rPr>
          <w:rFonts w:asciiTheme="majorHAnsi" w:hAnsiTheme="majorHAnsi" w:cstheme="majorHAnsi"/>
          <w:color w:val="auto"/>
        </w:rPr>
        <w:t xml:space="preserve"> </w:t>
      </w:r>
      <w:r w:rsidRPr="005955C2">
        <w:rPr>
          <w:rFonts w:asciiTheme="majorHAnsi" w:hAnsiTheme="majorHAnsi" w:cstheme="majorHAnsi"/>
          <w:color w:val="auto"/>
        </w:rPr>
        <w:t xml:space="preserve"> É importante incentivar o envolvimento coletivo de todos nas discussões das resoluções, cabendo ao professor enfatizar e aprofundar os conhecimentos matemáticos associados às questões apresentadas. Se todos os exercícios da lista forem resolvidos durante o tempo do encontro, então cabe ao professor propor exercícios adicionais sobre os assuntos</w:t>
      </w:r>
      <w:r w:rsidR="008C3B8D">
        <w:rPr>
          <w:rFonts w:asciiTheme="majorHAnsi" w:hAnsiTheme="majorHAnsi" w:cstheme="majorHAnsi"/>
          <w:color w:val="auto"/>
        </w:rPr>
        <w:t xml:space="preserve"> / estratégias abordada</w:t>
      </w:r>
      <w:r w:rsidRPr="005955C2">
        <w:rPr>
          <w:rFonts w:asciiTheme="majorHAnsi" w:hAnsiTheme="majorHAnsi" w:cstheme="majorHAnsi"/>
          <w:color w:val="auto"/>
        </w:rPr>
        <w:t xml:space="preserve">s. Nesse sentido, </w:t>
      </w:r>
      <w:r w:rsidR="009A62EB" w:rsidRPr="005955C2">
        <w:rPr>
          <w:rFonts w:asciiTheme="majorHAnsi" w:hAnsiTheme="majorHAnsi" w:cstheme="majorHAnsi"/>
          <w:color w:val="auto"/>
        </w:rPr>
        <w:t xml:space="preserve">os materiais de apoio </w:t>
      </w:r>
      <w:r w:rsidRPr="005955C2">
        <w:rPr>
          <w:rFonts w:asciiTheme="majorHAnsi" w:hAnsiTheme="majorHAnsi" w:cstheme="majorHAnsi"/>
          <w:color w:val="auto"/>
        </w:rPr>
        <w:t>indicad</w:t>
      </w:r>
      <w:r w:rsidR="009A62EB" w:rsidRPr="005955C2">
        <w:rPr>
          <w:rFonts w:asciiTheme="majorHAnsi" w:hAnsiTheme="majorHAnsi" w:cstheme="majorHAnsi"/>
          <w:color w:val="auto"/>
        </w:rPr>
        <w:t>os</w:t>
      </w:r>
      <w:r w:rsidRPr="005955C2">
        <w:rPr>
          <w:rFonts w:asciiTheme="majorHAnsi" w:hAnsiTheme="majorHAnsi" w:cstheme="majorHAnsi"/>
          <w:color w:val="auto"/>
        </w:rPr>
        <w:t xml:space="preserve"> ser</w:t>
      </w:r>
      <w:r w:rsidR="009A62EB" w:rsidRPr="005955C2">
        <w:rPr>
          <w:rFonts w:asciiTheme="majorHAnsi" w:hAnsiTheme="majorHAnsi" w:cstheme="majorHAnsi"/>
          <w:color w:val="auto"/>
        </w:rPr>
        <w:t xml:space="preserve">ão </w:t>
      </w:r>
      <w:r w:rsidRPr="005955C2">
        <w:rPr>
          <w:rFonts w:asciiTheme="majorHAnsi" w:hAnsiTheme="majorHAnsi" w:cstheme="majorHAnsi"/>
          <w:color w:val="auto"/>
        </w:rPr>
        <w:t>elemento</w:t>
      </w:r>
      <w:r w:rsidR="009A62EB" w:rsidRPr="005955C2">
        <w:rPr>
          <w:rFonts w:asciiTheme="majorHAnsi" w:hAnsiTheme="majorHAnsi" w:cstheme="majorHAnsi"/>
          <w:color w:val="auto"/>
        </w:rPr>
        <w:t>s</w:t>
      </w:r>
      <w:r w:rsidRPr="005955C2">
        <w:rPr>
          <w:rFonts w:asciiTheme="majorHAnsi" w:hAnsiTheme="majorHAnsi" w:cstheme="majorHAnsi"/>
          <w:color w:val="auto"/>
        </w:rPr>
        <w:t xml:space="preserve"> auxiliar</w:t>
      </w:r>
      <w:r w:rsidR="009A62EB" w:rsidRPr="005955C2">
        <w:rPr>
          <w:rFonts w:asciiTheme="majorHAnsi" w:hAnsiTheme="majorHAnsi" w:cstheme="majorHAnsi"/>
          <w:color w:val="auto"/>
        </w:rPr>
        <w:t>es</w:t>
      </w:r>
      <w:r w:rsidRPr="005955C2">
        <w:rPr>
          <w:rFonts w:asciiTheme="majorHAnsi" w:hAnsiTheme="majorHAnsi" w:cstheme="majorHAnsi"/>
          <w:color w:val="auto"/>
        </w:rPr>
        <w:t xml:space="preserve"> importante</w:t>
      </w:r>
      <w:r w:rsidR="009A62EB" w:rsidRPr="005955C2">
        <w:rPr>
          <w:rFonts w:asciiTheme="majorHAnsi" w:hAnsiTheme="majorHAnsi" w:cstheme="majorHAnsi"/>
          <w:color w:val="auto"/>
        </w:rPr>
        <w:t>s</w:t>
      </w:r>
      <w:r w:rsidRPr="005955C2">
        <w:rPr>
          <w:rFonts w:asciiTheme="majorHAnsi" w:hAnsiTheme="majorHAnsi" w:cstheme="majorHAnsi"/>
          <w:color w:val="auto"/>
        </w:rPr>
        <w:t>.</w:t>
      </w:r>
    </w:p>
    <w:p w:rsidR="003A4C2F" w:rsidRDefault="003A4C2F" w:rsidP="00526B8F">
      <w:pPr>
        <w:spacing w:after="0"/>
        <w:jc w:val="both"/>
        <w:rPr>
          <w:rFonts w:asciiTheme="majorHAnsi" w:hAnsiTheme="majorHAnsi" w:cstheme="majorHAnsi"/>
          <w:color w:val="auto"/>
        </w:rPr>
      </w:pPr>
    </w:p>
    <w:p w:rsidR="009014E5" w:rsidRPr="005955C2" w:rsidRDefault="009014E5">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rPr>
      </w:pPr>
      <w:r w:rsidRPr="005955C2">
        <w:rPr>
          <w:rFonts w:asciiTheme="majorHAnsi" w:hAnsiTheme="majorHAnsi" w:cstheme="majorHAnsi"/>
          <w:color w:val="auto"/>
        </w:rPr>
        <w:lastRenderedPageBreak/>
        <w:t xml:space="preserve">Lista de Exercícios – OBMEP NA ESCOLA – N2 – </w:t>
      </w:r>
      <w:r w:rsidR="009A62EB" w:rsidRPr="005955C2">
        <w:rPr>
          <w:rFonts w:asciiTheme="majorHAnsi" w:hAnsiTheme="majorHAnsi" w:cstheme="majorHAnsi"/>
          <w:color w:val="auto"/>
        </w:rPr>
        <w:t>C</w:t>
      </w:r>
      <w:r w:rsidRPr="005955C2">
        <w:rPr>
          <w:rFonts w:asciiTheme="majorHAnsi" w:hAnsiTheme="majorHAnsi" w:cstheme="majorHAnsi"/>
          <w:color w:val="auto"/>
        </w:rPr>
        <w:t xml:space="preserve">iclo </w:t>
      </w:r>
      <w:r w:rsidR="000E3A0A">
        <w:rPr>
          <w:rFonts w:asciiTheme="majorHAnsi" w:hAnsiTheme="majorHAnsi" w:cstheme="majorHAnsi"/>
          <w:color w:val="auto"/>
        </w:rPr>
        <w:t>7</w:t>
      </w:r>
      <w:r w:rsidRPr="005955C2">
        <w:rPr>
          <w:rFonts w:asciiTheme="majorHAnsi" w:hAnsiTheme="majorHAnsi" w:cstheme="majorHAnsi"/>
          <w:color w:val="auto"/>
        </w:rPr>
        <w:t xml:space="preserve"> – Encontro 1</w:t>
      </w:r>
    </w:p>
    <w:p w:rsidR="008954A0" w:rsidRPr="005955C2" w:rsidRDefault="008954A0">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b/>
          <w:color w:val="auto"/>
        </w:rPr>
      </w:pPr>
      <w:r w:rsidRPr="005955C2">
        <w:rPr>
          <w:rFonts w:asciiTheme="majorHAnsi" w:hAnsiTheme="majorHAnsi" w:cstheme="majorHAnsi"/>
          <w:b/>
          <w:color w:val="auto"/>
        </w:rPr>
        <w:t>Enunciados</w:t>
      </w:r>
    </w:p>
    <w:p w:rsidR="009014E5" w:rsidRPr="005955C2" w:rsidRDefault="009014E5">
      <w:pPr>
        <w:spacing w:after="0" w:line="240" w:lineRule="auto"/>
        <w:jc w:val="both"/>
        <w:rPr>
          <w:rFonts w:asciiTheme="majorHAnsi" w:hAnsiTheme="majorHAnsi" w:cstheme="majorHAnsi"/>
          <w:color w:val="auto"/>
        </w:rPr>
      </w:pPr>
    </w:p>
    <w:p w:rsidR="001B42D7" w:rsidRDefault="001B42D7">
      <w:pPr>
        <w:spacing w:after="0" w:line="240" w:lineRule="auto"/>
        <w:jc w:val="both"/>
        <w:rPr>
          <w:rFonts w:asciiTheme="majorHAnsi" w:hAnsiTheme="majorHAnsi" w:cstheme="majorHAnsi"/>
          <w:color w:val="auto"/>
        </w:rPr>
      </w:pPr>
    </w:p>
    <w:p w:rsidR="006E58D1" w:rsidRPr="000E2F71" w:rsidRDefault="006E58D1">
      <w:pPr>
        <w:spacing w:after="0" w:line="240" w:lineRule="auto"/>
        <w:jc w:val="both"/>
        <w:rPr>
          <w:rFonts w:asciiTheme="majorHAnsi" w:hAnsiTheme="majorHAnsi" w:cstheme="majorHAnsi"/>
          <w:color w:val="auto"/>
        </w:rPr>
      </w:pPr>
    </w:p>
    <w:p w:rsidR="000E2F71" w:rsidRPr="000E2F71" w:rsidRDefault="006E58D1" w:rsidP="000E2F71">
      <w:pPr>
        <w:jc w:val="both"/>
        <w:rPr>
          <w:rFonts w:asciiTheme="majorHAnsi" w:hAnsiTheme="majorHAnsi" w:cstheme="majorHAnsi"/>
          <w:color w:val="000000"/>
        </w:rPr>
      </w:pPr>
      <w:r w:rsidRPr="007E4308">
        <w:rPr>
          <w:rFonts w:cstheme="minorHAnsi"/>
          <w:noProof/>
          <w:color w:val="000000"/>
          <w:sz w:val="24"/>
          <w:szCs w:val="24"/>
          <w:lang w:eastAsia="pt-BR"/>
        </w:rPr>
        <w:drawing>
          <wp:anchor distT="0" distB="0" distL="114300" distR="114300" simplePos="0" relativeHeight="251659776" behindDoc="0" locked="0" layoutInCell="1" allowOverlap="1" wp14:anchorId="08486F54" wp14:editId="5DE3AE13">
            <wp:simplePos x="0" y="0"/>
            <wp:positionH relativeFrom="column">
              <wp:posOffset>4343400</wp:posOffset>
            </wp:positionH>
            <wp:positionV relativeFrom="paragraph">
              <wp:posOffset>215265</wp:posOffset>
            </wp:positionV>
            <wp:extent cx="1714500" cy="1695450"/>
            <wp:effectExtent l="19050" t="0" r="0" b="0"/>
            <wp:wrapNone/>
            <wp:docPr id="224"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1714500" cy="1695450"/>
                    </a:xfrm>
                    <a:prstGeom prst="rect">
                      <a:avLst/>
                    </a:prstGeom>
                    <a:noFill/>
                    <a:ln w="9525">
                      <a:noFill/>
                      <a:miter lim="800000"/>
                      <a:headEnd/>
                      <a:tailEnd/>
                    </a:ln>
                  </pic:spPr>
                </pic:pic>
              </a:graphicData>
            </a:graphic>
          </wp:anchor>
        </w:drawing>
      </w:r>
      <w:r w:rsidR="00C74525" w:rsidRPr="000E2F71">
        <w:rPr>
          <w:rFonts w:asciiTheme="majorHAnsi" w:hAnsiTheme="majorHAnsi" w:cstheme="majorHAnsi"/>
          <w:b/>
          <w:color w:val="auto"/>
        </w:rPr>
        <w:t>Exercício 1.</w:t>
      </w:r>
      <w:r w:rsidR="00C74525" w:rsidRPr="000E2F71">
        <w:rPr>
          <w:rFonts w:asciiTheme="majorHAnsi" w:hAnsiTheme="majorHAnsi" w:cstheme="majorHAnsi"/>
          <w:color w:val="auto"/>
        </w:rPr>
        <w:t xml:space="preserve"> </w:t>
      </w:r>
      <w:r w:rsidR="000E2F71" w:rsidRPr="006E58D1">
        <w:rPr>
          <w:rFonts w:asciiTheme="majorHAnsi" w:hAnsiTheme="majorHAnsi" w:cstheme="majorHAnsi"/>
          <w:b/>
        </w:rPr>
        <w:t>(Prova da 2ª fase da OBMEP 2017 – N1 – questão 6)</w:t>
      </w:r>
    </w:p>
    <w:p w:rsidR="000E2F71" w:rsidRPr="000E2F71" w:rsidRDefault="000E2F71" w:rsidP="000E2F71">
      <w:pPr>
        <w:autoSpaceDE w:val="0"/>
        <w:autoSpaceDN w:val="0"/>
        <w:adjustRightInd w:val="0"/>
        <w:spacing w:after="0" w:line="240" w:lineRule="auto"/>
        <w:ind w:right="1841"/>
        <w:jc w:val="both"/>
        <w:rPr>
          <w:rFonts w:asciiTheme="majorHAnsi" w:hAnsiTheme="majorHAnsi" w:cstheme="majorHAnsi"/>
          <w:color w:val="000000"/>
        </w:rPr>
      </w:pPr>
      <w:r w:rsidRPr="000E2F71">
        <w:rPr>
          <w:rFonts w:asciiTheme="majorHAnsi" w:hAnsiTheme="majorHAnsi" w:cstheme="majorHAnsi"/>
          <w:color w:val="000000"/>
        </w:rPr>
        <w:t>Um objeto foi construído com doze varetas iguais e seis bolinhas numeradas com 1, 2, 3, 5, 7 e 11, como na figura. Uma formiguinha caminha pelas varetas, passeando de bolinha em bolinha, a partir de uma bolinha inicial. Quando termina um passeio, ela multiplica todos os números das bolinhas que visitou e obtém um número para esse passeio. Por exemplo, ao final do passeio</w:t>
      </w:r>
    </w:p>
    <w:p w:rsidR="000E2F71" w:rsidRPr="007E4308" w:rsidRDefault="000E2F71" w:rsidP="000E2F71">
      <w:pPr>
        <w:autoSpaceDE w:val="0"/>
        <w:autoSpaceDN w:val="0"/>
        <w:adjustRightInd w:val="0"/>
        <w:spacing w:after="0" w:line="240" w:lineRule="auto"/>
        <w:jc w:val="both"/>
        <w:rPr>
          <w:rFonts w:cstheme="minorHAnsi"/>
          <w:color w:val="000000"/>
          <w:sz w:val="24"/>
          <w:szCs w:val="24"/>
        </w:rPr>
      </w:pPr>
    </w:p>
    <w:p w:rsidR="000E2F71" w:rsidRPr="007E4308" w:rsidRDefault="000E2F71" w:rsidP="000E2F71">
      <w:pPr>
        <w:autoSpaceDE w:val="0"/>
        <w:autoSpaceDN w:val="0"/>
        <w:adjustRightInd w:val="0"/>
        <w:spacing w:after="0" w:line="240" w:lineRule="auto"/>
        <w:jc w:val="both"/>
        <w:rPr>
          <w:rFonts w:cstheme="minorHAnsi"/>
          <w:color w:val="000000"/>
          <w:sz w:val="24"/>
          <w:szCs w:val="24"/>
        </w:rPr>
      </w:pPr>
      <m:oMathPara>
        <m:oMath>
          <m:r>
            <w:rPr>
              <w:rFonts w:ascii="Cambria Math" w:cstheme="minorHAnsi"/>
              <w:color w:val="000000"/>
              <w:sz w:val="24"/>
              <w:szCs w:val="24"/>
            </w:rPr>
            <m:t>3</m:t>
          </m:r>
          <m:r>
            <w:rPr>
              <w:rFonts w:ascii="Cambria Math" w:cstheme="minorHAnsi"/>
              <w:color w:val="000000"/>
              <w:sz w:val="24"/>
              <w:szCs w:val="24"/>
            </w:rPr>
            <m:t>→</m:t>
          </m:r>
          <m:r>
            <w:rPr>
              <w:rFonts w:ascii="Cambria Math" w:cstheme="minorHAnsi"/>
              <w:color w:val="000000"/>
              <w:sz w:val="24"/>
              <w:szCs w:val="24"/>
            </w:rPr>
            <m:t>1</m:t>
          </m:r>
          <m:r>
            <w:rPr>
              <w:rFonts w:ascii="Cambria Math" w:cstheme="minorHAnsi"/>
              <w:color w:val="000000"/>
              <w:sz w:val="24"/>
              <w:szCs w:val="24"/>
            </w:rPr>
            <m:t>→</m:t>
          </m:r>
          <m:r>
            <w:rPr>
              <w:rFonts w:ascii="Cambria Math" w:cstheme="minorHAnsi"/>
              <w:color w:val="000000"/>
              <w:sz w:val="24"/>
              <w:szCs w:val="24"/>
            </w:rPr>
            <m:t>3</m:t>
          </m:r>
          <m:r>
            <w:rPr>
              <w:rFonts w:ascii="Cambria Math" w:cstheme="minorHAnsi"/>
              <w:color w:val="000000"/>
              <w:sz w:val="24"/>
              <w:szCs w:val="24"/>
            </w:rPr>
            <m:t>→</m:t>
          </m:r>
          <m:r>
            <w:rPr>
              <w:rFonts w:ascii="Cambria Math" w:cstheme="minorHAnsi"/>
              <w:color w:val="000000"/>
              <w:sz w:val="24"/>
              <w:szCs w:val="24"/>
            </w:rPr>
            <m:t>2</m:t>
          </m:r>
          <m:r>
            <w:rPr>
              <w:rFonts w:ascii="Cambria Math" w:cstheme="minorHAnsi"/>
              <w:color w:val="000000"/>
              <w:sz w:val="24"/>
              <w:szCs w:val="24"/>
            </w:rPr>
            <m:t>→</m:t>
          </m:r>
          <m:r>
            <w:rPr>
              <w:rFonts w:ascii="Cambria Math" w:cstheme="minorHAnsi"/>
              <w:color w:val="000000"/>
              <w:sz w:val="24"/>
              <w:szCs w:val="24"/>
            </w:rPr>
            <m:t>3</m:t>
          </m:r>
          <m:r>
            <w:rPr>
              <w:rFonts w:ascii="Cambria Math" w:cstheme="minorHAnsi"/>
              <w:color w:val="000000"/>
              <w:sz w:val="24"/>
              <w:szCs w:val="24"/>
            </w:rPr>
            <m:t>→</m:t>
          </m:r>
          <m:r>
            <w:rPr>
              <w:rFonts w:ascii="Cambria Math" w:cstheme="minorHAnsi"/>
              <w:color w:val="000000"/>
              <w:sz w:val="24"/>
              <w:szCs w:val="24"/>
            </w:rPr>
            <m:t>11</m:t>
          </m:r>
          <m:r>
            <w:rPr>
              <w:rFonts w:ascii="Cambria Math" w:cstheme="minorHAnsi"/>
              <w:color w:val="000000"/>
              <w:sz w:val="24"/>
              <w:szCs w:val="24"/>
            </w:rPr>
            <m:t>→</m:t>
          </m:r>
          <m:r>
            <w:rPr>
              <w:rFonts w:ascii="Cambria Math" w:cstheme="minorHAnsi"/>
              <w:color w:val="000000"/>
              <w:sz w:val="24"/>
              <w:szCs w:val="24"/>
            </w:rPr>
            <m:t>1</m:t>
          </m:r>
        </m:oMath>
      </m:oMathPara>
    </w:p>
    <w:p w:rsidR="000E2F71" w:rsidRPr="007E4308" w:rsidRDefault="000E2F71" w:rsidP="000E2F71">
      <w:pPr>
        <w:autoSpaceDE w:val="0"/>
        <w:autoSpaceDN w:val="0"/>
        <w:adjustRightInd w:val="0"/>
        <w:spacing w:after="0" w:line="240" w:lineRule="auto"/>
        <w:jc w:val="both"/>
        <w:rPr>
          <w:rFonts w:cstheme="minorHAnsi"/>
          <w:color w:val="000000"/>
          <w:sz w:val="24"/>
          <w:szCs w:val="24"/>
        </w:rPr>
      </w:pPr>
    </w:p>
    <w:p w:rsidR="000E2F71" w:rsidRPr="006E58D1" w:rsidRDefault="000E2F71" w:rsidP="000E2F71">
      <w:pPr>
        <w:autoSpaceDE w:val="0"/>
        <w:autoSpaceDN w:val="0"/>
        <w:adjustRightInd w:val="0"/>
        <w:spacing w:after="0" w:line="240" w:lineRule="auto"/>
        <w:jc w:val="both"/>
        <w:rPr>
          <w:rFonts w:asciiTheme="majorHAnsi" w:hAnsiTheme="majorHAnsi" w:cstheme="majorHAnsi"/>
          <w:color w:val="000000"/>
        </w:rPr>
      </w:pPr>
      <w:r w:rsidRPr="006E58D1">
        <w:rPr>
          <w:rFonts w:asciiTheme="majorHAnsi" w:hAnsiTheme="majorHAnsi" w:cstheme="majorHAnsi"/>
          <w:color w:val="000000"/>
        </w:rPr>
        <w:t xml:space="preserve">ela obtém </w:t>
      </w:r>
      <m:oMath>
        <m:r>
          <w:rPr>
            <w:rFonts w:ascii="Cambria Math" w:hAnsi="Cambria Math" w:cstheme="majorHAnsi"/>
            <w:color w:val="000000"/>
          </w:rPr>
          <m:t>3×1×3×2×3×11×1=594</m:t>
        </m:r>
      </m:oMath>
      <w:r w:rsidRPr="006E58D1">
        <w:rPr>
          <w:rFonts w:asciiTheme="majorHAnsi" w:eastAsiaTheme="minorEastAsia" w:hAnsiTheme="majorHAnsi" w:cstheme="majorHAnsi"/>
          <w:color w:val="000000"/>
        </w:rPr>
        <w:t>.</w:t>
      </w:r>
    </w:p>
    <w:p w:rsidR="000E2F71" w:rsidRPr="006E58D1" w:rsidRDefault="000E2F71" w:rsidP="000E2F71">
      <w:pPr>
        <w:autoSpaceDE w:val="0"/>
        <w:autoSpaceDN w:val="0"/>
        <w:adjustRightInd w:val="0"/>
        <w:spacing w:after="0" w:line="240" w:lineRule="auto"/>
        <w:jc w:val="both"/>
        <w:rPr>
          <w:rFonts w:asciiTheme="majorHAnsi" w:hAnsiTheme="majorHAnsi" w:cstheme="majorHAnsi"/>
          <w:color w:val="000000"/>
        </w:rPr>
      </w:pPr>
    </w:p>
    <w:p w:rsidR="000E2F71" w:rsidRDefault="000E2F71" w:rsidP="000E2F71">
      <w:pPr>
        <w:pStyle w:val="PargrafodaLista"/>
        <w:numPr>
          <w:ilvl w:val="0"/>
          <w:numId w:val="28"/>
        </w:numPr>
        <w:suppressAutoHyphens w:val="0"/>
        <w:overflowPunct/>
        <w:autoSpaceDE w:val="0"/>
        <w:autoSpaceDN w:val="0"/>
        <w:adjustRightInd w:val="0"/>
        <w:spacing w:after="0" w:line="240" w:lineRule="auto"/>
        <w:jc w:val="both"/>
        <w:rPr>
          <w:rFonts w:asciiTheme="majorHAnsi" w:hAnsiTheme="majorHAnsi" w:cstheme="majorHAnsi"/>
          <w:color w:val="000000"/>
        </w:rPr>
      </w:pPr>
      <w:r w:rsidRPr="006E58D1">
        <w:rPr>
          <w:rFonts w:asciiTheme="majorHAnsi" w:hAnsiTheme="majorHAnsi" w:cstheme="majorHAnsi"/>
          <w:color w:val="000000"/>
        </w:rPr>
        <w:t>Descreva um passeio no qual a formiguinha obtém, ao final, o número 45.</w:t>
      </w:r>
    </w:p>
    <w:p w:rsidR="006E58D1" w:rsidRPr="006E58D1" w:rsidRDefault="006E58D1" w:rsidP="006E58D1">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color w:val="000000"/>
        </w:rPr>
      </w:pPr>
    </w:p>
    <w:p w:rsidR="000E2F71" w:rsidRDefault="000E2F71" w:rsidP="000E2F71">
      <w:pPr>
        <w:pStyle w:val="PargrafodaLista"/>
        <w:numPr>
          <w:ilvl w:val="0"/>
          <w:numId w:val="28"/>
        </w:numPr>
        <w:suppressAutoHyphens w:val="0"/>
        <w:overflowPunct/>
        <w:autoSpaceDE w:val="0"/>
        <w:autoSpaceDN w:val="0"/>
        <w:adjustRightInd w:val="0"/>
        <w:spacing w:after="0" w:line="240" w:lineRule="auto"/>
        <w:jc w:val="both"/>
        <w:rPr>
          <w:rFonts w:asciiTheme="majorHAnsi" w:hAnsiTheme="majorHAnsi" w:cstheme="majorHAnsi"/>
          <w:color w:val="000000"/>
        </w:rPr>
      </w:pPr>
      <w:r w:rsidRPr="006E58D1">
        <w:rPr>
          <w:rFonts w:asciiTheme="majorHAnsi" w:hAnsiTheme="majorHAnsi" w:cstheme="majorHAnsi"/>
          <w:color w:val="000000"/>
        </w:rPr>
        <w:t>Explique por que a formiguinha nunca vai conseguir obter o número 52 ao final de um passeio.</w:t>
      </w:r>
    </w:p>
    <w:p w:rsidR="006E58D1" w:rsidRPr="006E58D1" w:rsidRDefault="006E58D1" w:rsidP="006E58D1">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color w:val="000000"/>
        </w:rPr>
      </w:pPr>
    </w:p>
    <w:p w:rsidR="000E2F71" w:rsidRDefault="000E2F71" w:rsidP="000E2F71">
      <w:pPr>
        <w:pStyle w:val="PargrafodaLista"/>
        <w:numPr>
          <w:ilvl w:val="0"/>
          <w:numId w:val="28"/>
        </w:numPr>
        <w:suppressAutoHyphens w:val="0"/>
        <w:overflowPunct/>
        <w:autoSpaceDE w:val="0"/>
        <w:autoSpaceDN w:val="0"/>
        <w:adjustRightInd w:val="0"/>
        <w:spacing w:after="0" w:line="240" w:lineRule="auto"/>
        <w:jc w:val="both"/>
        <w:rPr>
          <w:rFonts w:asciiTheme="majorHAnsi" w:hAnsiTheme="majorHAnsi" w:cstheme="majorHAnsi"/>
          <w:color w:val="000000"/>
        </w:rPr>
      </w:pPr>
      <w:r w:rsidRPr="006E58D1">
        <w:rPr>
          <w:rFonts w:asciiTheme="majorHAnsi" w:hAnsiTheme="majorHAnsi" w:cstheme="majorHAnsi"/>
          <w:color w:val="000000"/>
        </w:rPr>
        <w:t>Explique por que a formiguinha nunca vai conseguir obter o número 40 ao final de um passeio.</w:t>
      </w:r>
    </w:p>
    <w:p w:rsidR="006E58D1" w:rsidRPr="006E58D1" w:rsidRDefault="006E58D1" w:rsidP="006E58D1">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color w:val="000000"/>
        </w:rPr>
      </w:pPr>
    </w:p>
    <w:p w:rsidR="000E2F71" w:rsidRPr="006E58D1" w:rsidRDefault="000E2F71" w:rsidP="000E2F71">
      <w:pPr>
        <w:pStyle w:val="PargrafodaLista"/>
        <w:numPr>
          <w:ilvl w:val="0"/>
          <w:numId w:val="28"/>
        </w:numPr>
        <w:suppressAutoHyphens w:val="0"/>
        <w:overflowPunct/>
        <w:autoSpaceDE w:val="0"/>
        <w:autoSpaceDN w:val="0"/>
        <w:adjustRightInd w:val="0"/>
        <w:spacing w:after="0" w:line="240" w:lineRule="auto"/>
        <w:jc w:val="both"/>
        <w:rPr>
          <w:rFonts w:asciiTheme="majorHAnsi" w:hAnsiTheme="majorHAnsi" w:cstheme="majorHAnsi"/>
          <w:color w:val="000000"/>
        </w:rPr>
      </w:pPr>
      <w:r w:rsidRPr="006E58D1">
        <w:rPr>
          <w:rFonts w:asciiTheme="majorHAnsi" w:hAnsiTheme="majorHAnsi" w:cstheme="majorHAnsi"/>
          <w:color w:val="000000"/>
        </w:rPr>
        <w:t>Quantos passeios diferentes a formiguinha pode fazer para obter, ao final, o número 30?</w:t>
      </w:r>
    </w:p>
    <w:p w:rsidR="005A6346" w:rsidRDefault="005A6346" w:rsidP="00D96816">
      <w:pPr>
        <w:jc w:val="both"/>
        <w:rPr>
          <w:rFonts w:asciiTheme="majorHAnsi" w:hAnsiTheme="majorHAnsi" w:cstheme="majorHAnsi"/>
          <w:color w:val="auto"/>
          <w:sz w:val="21"/>
          <w:szCs w:val="21"/>
        </w:rPr>
      </w:pPr>
    </w:p>
    <w:p w:rsidR="00610835" w:rsidRDefault="00610835" w:rsidP="00D96816">
      <w:pPr>
        <w:jc w:val="both"/>
        <w:rPr>
          <w:rFonts w:asciiTheme="majorHAnsi" w:hAnsiTheme="majorHAnsi" w:cstheme="majorHAnsi"/>
          <w:color w:val="auto"/>
          <w:sz w:val="21"/>
          <w:szCs w:val="21"/>
        </w:rPr>
      </w:pPr>
    </w:p>
    <w:p w:rsidR="00E815C9" w:rsidRPr="000E2F71" w:rsidRDefault="0097507D" w:rsidP="00E815C9">
      <w:pPr>
        <w:jc w:val="both"/>
        <w:rPr>
          <w:rFonts w:asciiTheme="majorHAnsi" w:hAnsiTheme="majorHAnsi" w:cstheme="majorHAnsi"/>
          <w:color w:val="000000"/>
        </w:rPr>
      </w:pPr>
      <w:r w:rsidRPr="005955C2">
        <w:rPr>
          <w:rFonts w:asciiTheme="majorHAnsi" w:hAnsiTheme="majorHAnsi" w:cstheme="majorHAnsi"/>
          <w:b/>
          <w:color w:val="auto"/>
        </w:rPr>
        <w:t>Exercício 2.</w:t>
      </w:r>
      <w:r w:rsidRPr="005955C2">
        <w:rPr>
          <w:rFonts w:asciiTheme="majorHAnsi" w:hAnsiTheme="majorHAnsi" w:cstheme="majorHAnsi"/>
          <w:color w:val="auto"/>
        </w:rPr>
        <w:t xml:space="preserve"> </w:t>
      </w:r>
      <w:r w:rsidR="00E815C9" w:rsidRPr="006E58D1">
        <w:rPr>
          <w:rFonts w:asciiTheme="majorHAnsi" w:hAnsiTheme="majorHAnsi" w:cstheme="majorHAnsi"/>
          <w:b/>
        </w:rPr>
        <w:t>(Prova da 2ª fase da OBMEP 2017 – N</w:t>
      </w:r>
      <w:r w:rsidR="00E815C9">
        <w:rPr>
          <w:rFonts w:asciiTheme="majorHAnsi" w:hAnsiTheme="majorHAnsi" w:cstheme="majorHAnsi"/>
          <w:b/>
        </w:rPr>
        <w:t>2</w:t>
      </w:r>
      <w:r w:rsidR="00E815C9" w:rsidRPr="006E58D1">
        <w:rPr>
          <w:rFonts w:asciiTheme="majorHAnsi" w:hAnsiTheme="majorHAnsi" w:cstheme="majorHAnsi"/>
          <w:b/>
        </w:rPr>
        <w:t xml:space="preserve"> – questão </w:t>
      </w:r>
      <w:r w:rsidR="00E815C9">
        <w:rPr>
          <w:rFonts w:asciiTheme="majorHAnsi" w:hAnsiTheme="majorHAnsi" w:cstheme="majorHAnsi"/>
          <w:b/>
        </w:rPr>
        <w:t>3</w:t>
      </w:r>
      <w:r w:rsidR="00E815C9" w:rsidRPr="006E58D1">
        <w:rPr>
          <w:rFonts w:asciiTheme="majorHAnsi" w:hAnsiTheme="majorHAnsi" w:cstheme="majorHAnsi"/>
          <w:b/>
        </w:rPr>
        <w:t>)</w:t>
      </w:r>
    </w:p>
    <w:p w:rsidR="000E3A0A" w:rsidRDefault="00E815C9" w:rsidP="00E815C9">
      <w:pPr>
        <w:jc w:val="both"/>
        <w:rPr>
          <w:rFonts w:asciiTheme="majorHAnsi" w:hAnsiTheme="majorHAnsi" w:cstheme="majorHAnsi"/>
          <w:color w:val="auto"/>
        </w:rPr>
      </w:pPr>
      <w:r w:rsidRPr="00E815C9">
        <w:rPr>
          <w:rFonts w:asciiTheme="majorHAnsi" w:hAnsiTheme="majorHAnsi" w:cstheme="majorHAnsi"/>
          <w:color w:val="auto"/>
        </w:rPr>
        <w:t>Júlia faz o seguinte cálculo com números inteiros positivos: ela escolhe um número, eleva esse número ao cubo e subtrai desse cubo o próprio número. Veja na figura que o resultado do cálculo de Júlia com o número 2 é igual a 6.</w:t>
      </w:r>
    </w:p>
    <w:p w:rsidR="00E815C9" w:rsidRDefault="00E815C9" w:rsidP="00E815C9">
      <w:pPr>
        <w:jc w:val="right"/>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3105150" cy="139065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1390650"/>
                    </a:xfrm>
                    <a:prstGeom prst="rect">
                      <a:avLst/>
                    </a:prstGeom>
                    <a:noFill/>
                    <a:ln>
                      <a:noFill/>
                    </a:ln>
                  </pic:spPr>
                </pic:pic>
              </a:graphicData>
            </a:graphic>
          </wp:inline>
        </w:drawing>
      </w:r>
    </w:p>
    <w:p w:rsidR="00E815C9" w:rsidRDefault="00E815C9" w:rsidP="00E815C9">
      <w:pPr>
        <w:jc w:val="both"/>
        <w:rPr>
          <w:rFonts w:asciiTheme="majorHAnsi" w:hAnsiTheme="majorHAnsi" w:cstheme="majorHAnsi"/>
          <w:color w:val="auto"/>
        </w:rPr>
      </w:pPr>
      <w:r w:rsidRPr="00E815C9">
        <w:rPr>
          <w:rFonts w:asciiTheme="majorHAnsi" w:hAnsiTheme="majorHAnsi" w:cstheme="majorHAnsi"/>
          <w:color w:val="auto"/>
        </w:rPr>
        <w:t>a) Qual é o resultado do cálculo de Júlia com o número 3?</w:t>
      </w:r>
    </w:p>
    <w:p w:rsidR="00E815C9" w:rsidRDefault="00E815C9" w:rsidP="00E815C9">
      <w:pPr>
        <w:jc w:val="both"/>
        <w:rPr>
          <w:rFonts w:asciiTheme="majorHAnsi" w:hAnsiTheme="majorHAnsi" w:cstheme="majorHAnsi"/>
          <w:color w:val="auto"/>
        </w:rPr>
      </w:pPr>
      <w:r w:rsidRPr="00E815C9">
        <w:rPr>
          <w:rFonts w:asciiTheme="majorHAnsi" w:hAnsiTheme="majorHAnsi" w:cstheme="majorHAnsi"/>
          <w:color w:val="auto"/>
        </w:rPr>
        <w:t>b) Qual é o número que deve ser escolhido por Júlia para que o resultado do cálculo seja 1320?</w:t>
      </w:r>
    </w:p>
    <w:p w:rsidR="00E815C9" w:rsidRPr="00E815C9" w:rsidRDefault="00E815C9" w:rsidP="00E815C9">
      <w:pPr>
        <w:jc w:val="both"/>
        <w:rPr>
          <w:rFonts w:asciiTheme="majorHAnsi" w:hAnsiTheme="majorHAnsi" w:cstheme="majorHAnsi"/>
          <w:color w:val="auto"/>
        </w:rPr>
      </w:pPr>
      <w:r w:rsidRPr="00E815C9">
        <w:rPr>
          <w:rFonts w:asciiTheme="majorHAnsi" w:hAnsiTheme="majorHAnsi" w:cstheme="majorHAnsi"/>
        </w:rPr>
        <w:t>c) Explique por que, para qualquer número que Júlia escolher,</w:t>
      </w:r>
      <w:r w:rsidR="00666052">
        <w:rPr>
          <w:rFonts w:asciiTheme="majorHAnsi" w:hAnsiTheme="majorHAnsi" w:cstheme="majorHAnsi"/>
        </w:rPr>
        <w:t xml:space="preserve"> o resultado fi</w:t>
      </w:r>
      <w:r w:rsidRPr="00E815C9">
        <w:rPr>
          <w:rFonts w:asciiTheme="majorHAnsi" w:hAnsiTheme="majorHAnsi" w:cstheme="majorHAnsi"/>
        </w:rPr>
        <w:t>nal do cálculo será sempre um múltiplo de 6.</w:t>
      </w:r>
    </w:p>
    <w:p w:rsidR="00C96CA3" w:rsidRPr="000E2F71" w:rsidRDefault="0097507D" w:rsidP="00C96CA3">
      <w:pPr>
        <w:jc w:val="both"/>
        <w:rPr>
          <w:rFonts w:asciiTheme="majorHAnsi" w:hAnsiTheme="majorHAnsi" w:cstheme="majorHAnsi"/>
          <w:color w:val="000000"/>
        </w:rPr>
      </w:pPr>
      <w:r w:rsidRPr="005955C2">
        <w:rPr>
          <w:rFonts w:asciiTheme="majorHAnsi" w:hAnsiTheme="majorHAnsi" w:cstheme="majorHAnsi"/>
          <w:b/>
          <w:color w:val="auto"/>
        </w:rPr>
        <w:lastRenderedPageBreak/>
        <w:t>Exercício 3.</w:t>
      </w:r>
      <w:r w:rsidRPr="005955C2">
        <w:rPr>
          <w:rFonts w:asciiTheme="majorHAnsi" w:hAnsiTheme="majorHAnsi" w:cstheme="majorHAnsi"/>
          <w:color w:val="auto"/>
        </w:rPr>
        <w:t xml:space="preserve"> </w:t>
      </w:r>
      <w:r w:rsidR="00C96CA3" w:rsidRPr="006E58D1">
        <w:rPr>
          <w:rFonts w:asciiTheme="majorHAnsi" w:hAnsiTheme="majorHAnsi" w:cstheme="majorHAnsi"/>
          <w:b/>
        </w:rPr>
        <w:t>(Prova da 2ª fase da OBMEP 2017 – N</w:t>
      </w:r>
      <w:r w:rsidR="00C96CA3">
        <w:rPr>
          <w:rFonts w:asciiTheme="majorHAnsi" w:hAnsiTheme="majorHAnsi" w:cstheme="majorHAnsi"/>
          <w:b/>
        </w:rPr>
        <w:t>2</w:t>
      </w:r>
      <w:r w:rsidR="00C96CA3" w:rsidRPr="006E58D1">
        <w:rPr>
          <w:rFonts w:asciiTheme="majorHAnsi" w:hAnsiTheme="majorHAnsi" w:cstheme="majorHAnsi"/>
          <w:b/>
        </w:rPr>
        <w:t xml:space="preserve"> – questão </w:t>
      </w:r>
      <w:r w:rsidR="00C96CA3">
        <w:rPr>
          <w:rFonts w:asciiTheme="majorHAnsi" w:hAnsiTheme="majorHAnsi" w:cstheme="majorHAnsi"/>
          <w:b/>
        </w:rPr>
        <w:t>4</w:t>
      </w:r>
      <w:r w:rsidR="00C96CA3" w:rsidRPr="006E58D1">
        <w:rPr>
          <w:rFonts w:asciiTheme="majorHAnsi" w:hAnsiTheme="majorHAnsi" w:cstheme="majorHAnsi"/>
          <w:b/>
        </w:rPr>
        <w:t>)</w:t>
      </w:r>
    </w:p>
    <w:p w:rsidR="00666052" w:rsidRDefault="00666052" w:rsidP="00666052">
      <w:pPr>
        <w:suppressAutoHyphens w:val="0"/>
        <w:overflowPunct/>
        <w:spacing w:after="0" w:line="240" w:lineRule="auto"/>
        <w:rPr>
          <w:rFonts w:asciiTheme="majorHAnsi" w:eastAsia="Times New Roman" w:hAnsiTheme="majorHAnsi" w:cstheme="majorHAnsi"/>
          <w:color w:val="auto"/>
          <w:kern w:val="0"/>
          <w:lang w:eastAsia="pt-BR"/>
        </w:rPr>
      </w:pPr>
      <w:r w:rsidRPr="00666052">
        <w:rPr>
          <w:rFonts w:asciiTheme="majorHAnsi" w:eastAsia="Times New Roman" w:hAnsiTheme="majorHAnsi" w:cstheme="majorHAnsi"/>
          <w:color w:val="auto"/>
          <w:kern w:val="0"/>
          <w:lang w:eastAsia="pt-BR"/>
        </w:rPr>
        <w:t>Marcela brinca de cobrir todas as casas de tabuleiros quadriculados com peças retangulares e</w:t>
      </w:r>
      <w:r w:rsidR="00C96CA3">
        <w:rPr>
          <w:rFonts w:asciiTheme="majorHAnsi" w:eastAsia="Times New Roman" w:hAnsiTheme="majorHAnsi" w:cstheme="majorHAnsi"/>
          <w:color w:val="auto"/>
          <w:kern w:val="0"/>
          <w:lang w:eastAsia="pt-BR"/>
        </w:rPr>
        <w:t xml:space="preserve"> </w:t>
      </w:r>
      <w:r w:rsidRPr="00666052">
        <w:rPr>
          <w:rFonts w:asciiTheme="majorHAnsi" w:eastAsia="Times New Roman" w:hAnsiTheme="majorHAnsi" w:cstheme="majorHAnsi"/>
          <w:color w:val="auto"/>
          <w:kern w:val="0"/>
          <w:lang w:eastAsia="pt-BR"/>
        </w:rPr>
        <w:t xml:space="preserve">cada uma dessas peças cobre exatamente duas casas do tabuleiro. </w:t>
      </w:r>
    </w:p>
    <w:p w:rsidR="00C96CA3" w:rsidRDefault="00C96CA3" w:rsidP="00666052">
      <w:pPr>
        <w:suppressAutoHyphens w:val="0"/>
        <w:overflowPunct/>
        <w:spacing w:after="0" w:line="240" w:lineRule="auto"/>
        <w:rPr>
          <w:rFonts w:asciiTheme="majorHAnsi" w:eastAsia="Times New Roman" w:hAnsiTheme="majorHAnsi" w:cstheme="majorHAnsi"/>
          <w:color w:val="auto"/>
          <w:kern w:val="0"/>
          <w:lang w:eastAsia="pt-BR"/>
        </w:rPr>
      </w:pPr>
    </w:p>
    <w:p w:rsidR="00C96CA3" w:rsidRDefault="00C96CA3" w:rsidP="00C96CA3">
      <w:pPr>
        <w:suppressAutoHyphens w:val="0"/>
        <w:overflowPunct/>
        <w:spacing w:after="0" w:line="240" w:lineRule="auto"/>
        <w:rPr>
          <w:rFonts w:asciiTheme="majorHAnsi" w:eastAsia="Times New Roman" w:hAnsiTheme="majorHAnsi" w:cstheme="majorHAnsi"/>
          <w:color w:val="auto"/>
          <w:kern w:val="0"/>
          <w:lang w:eastAsia="pt-BR"/>
        </w:rPr>
      </w:pPr>
      <w:r w:rsidRPr="00C96CA3">
        <w:rPr>
          <w:rFonts w:asciiTheme="majorHAnsi" w:eastAsia="Times New Roman" w:hAnsiTheme="majorHAnsi" w:cstheme="majorHAnsi"/>
          <w:color w:val="auto"/>
          <w:kern w:val="0"/>
          <w:lang w:eastAsia="pt-BR"/>
        </w:rPr>
        <w:t>a) A figura abaixo mostra uma maneira de cobrir um tabuleiro 2</w:t>
      </w:r>
      <w:r>
        <w:rPr>
          <w:rFonts w:asciiTheme="majorHAnsi" w:eastAsia="Times New Roman" w:hAnsiTheme="majorHAnsi" w:cstheme="majorHAnsi"/>
          <w:color w:val="auto"/>
          <w:kern w:val="0"/>
          <w:lang w:eastAsia="pt-BR"/>
        </w:rPr>
        <w:t>x</w:t>
      </w:r>
      <w:r w:rsidRPr="00C96CA3">
        <w:rPr>
          <w:rFonts w:asciiTheme="majorHAnsi" w:eastAsia="Times New Roman" w:hAnsiTheme="majorHAnsi" w:cstheme="majorHAnsi"/>
          <w:color w:val="auto"/>
          <w:kern w:val="0"/>
          <w:lang w:eastAsia="pt-BR"/>
        </w:rPr>
        <w:t xml:space="preserve">3 utilizando três peças. </w:t>
      </w:r>
      <w:r>
        <w:rPr>
          <w:rFonts w:asciiTheme="majorHAnsi" w:eastAsia="Times New Roman" w:hAnsiTheme="majorHAnsi" w:cstheme="majorHAnsi"/>
          <w:color w:val="auto"/>
          <w:kern w:val="0"/>
          <w:lang w:eastAsia="pt-BR"/>
        </w:rPr>
        <w:t>D</w:t>
      </w:r>
      <w:r w:rsidRPr="00C96CA3">
        <w:rPr>
          <w:rFonts w:asciiTheme="majorHAnsi" w:eastAsia="Times New Roman" w:hAnsiTheme="majorHAnsi" w:cstheme="majorHAnsi"/>
          <w:color w:val="auto"/>
          <w:kern w:val="0"/>
          <w:lang w:eastAsia="pt-BR"/>
        </w:rPr>
        <w:t>esenhe as outras duas maneiras</w:t>
      </w:r>
      <w:r>
        <w:rPr>
          <w:rFonts w:asciiTheme="majorHAnsi" w:eastAsia="Times New Roman" w:hAnsiTheme="majorHAnsi" w:cstheme="majorHAnsi"/>
          <w:color w:val="auto"/>
          <w:kern w:val="0"/>
          <w:lang w:eastAsia="pt-BR"/>
        </w:rPr>
        <w:t xml:space="preserve"> </w:t>
      </w:r>
      <w:r w:rsidRPr="00C96CA3">
        <w:rPr>
          <w:rFonts w:asciiTheme="majorHAnsi" w:eastAsia="Times New Roman" w:hAnsiTheme="majorHAnsi" w:cstheme="majorHAnsi"/>
          <w:color w:val="auto"/>
          <w:kern w:val="0"/>
          <w:lang w:eastAsia="pt-BR"/>
        </w:rPr>
        <w:t>de cobrir com três peças o mesmo tabuleiro.</w:t>
      </w:r>
    </w:p>
    <w:p w:rsidR="00C96CA3" w:rsidRDefault="00C96CA3" w:rsidP="00C96CA3">
      <w:pPr>
        <w:suppressAutoHyphens w:val="0"/>
        <w:overflowPunct/>
        <w:spacing w:after="0" w:line="240" w:lineRule="auto"/>
        <w:rPr>
          <w:rFonts w:asciiTheme="majorHAnsi" w:eastAsia="Times New Roman" w:hAnsiTheme="majorHAnsi" w:cstheme="majorHAnsi"/>
          <w:color w:val="auto"/>
          <w:kern w:val="0"/>
          <w:lang w:eastAsia="pt-BR"/>
        </w:rPr>
      </w:pPr>
    </w:p>
    <w:p w:rsidR="00C96CA3" w:rsidRDefault="00C96CA3" w:rsidP="00C96CA3">
      <w:pPr>
        <w:suppressAutoHyphens w:val="0"/>
        <w:overflowPunct/>
        <w:spacing w:after="0" w:line="240" w:lineRule="auto"/>
        <w:jc w:val="center"/>
        <w:rPr>
          <w:rFonts w:asciiTheme="majorHAnsi" w:eastAsia="Times New Roman" w:hAnsiTheme="majorHAnsi" w:cstheme="majorHAnsi"/>
          <w:color w:val="auto"/>
          <w:kern w:val="0"/>
          <w:lang w:eastAsia="pt-BR"/>
        </w:rPr>
      </w:pPr>
      <w:r>
        <w:rPr>
          <w:rFonts w:asciiTheme="majorHAnsi" w:eastAsia="Times New Roman" w:hAnsiTheme="majorHAnsi" w:cstheme="majorHAnsi"/>
          <w:noProof/>
          <w:color w:val="auto"/>
          <w:kern w:val="0"/>
          <w:lang w:eastAsia="pt-BR"/>
        </w:rPr>
        <w:drawing>
          <wp:inline distT="0" distB="0" distL="0" distR="0">
            <wp:extent cx="5400675" cy="1076325"/>
            <wp:effectExtent l="0" t="0" r="9525" b="9525"/>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076325"/>
                    </a:xfrm>
                    <a:prstGeom prst="rect">
                      <a:avLst/>
                    </a:prstGeom>
                    <a:noFill/>
                    <a:ln>
                      <a:noFill/>
                    </a:ln>
                  </pic:spPr>
                </pic:pic>
              </a:graphicData>
            </a:graphic>
          </wp:inline>
        </w:drawing>
      </w:r>
    </w:p>
    <w:p w:rsidR="00C96CA3" w:rsidRDefault="00C96CA3" w:rsidP="00C96CA3">
      <w:pPr>
        <w:suppressAutoHyphens w:val="0"/>
        <w:overflowPunct/>
        <w:spacing w:after="0" w:line="240" w:lineRule="auto"/>
        <w:jc w:val="both"/>
        <w:rPr>
          <w:rFonts w:asciiTheme="majorHAnsi" w:eastAsia="Times New Roman" w:hAnsiTheme="majorHAnsi" w:cstheme="majorHAnsi"/>
          <w:color w:val="auto"/>
          <w:kern w:val="0"/>
          <w:lang w:eastAsia="pt-BR"/>
        </w:rPr>
      </w:pPr>
    </w:p>
    <w:p w:rsidR="00C96CA3" w:rsidRDefault="00C96CA3" w:rsidP="00C96CA3">
      <w:pPr>
        <w:suppressAutoHyphens w:val="0"/>
        <w:overflowPunct/>
        <w:spacing w:after="0" w:line="240" w:lineRule="auto"/>
        <w:jc w:val="both"/>
        <w:rPr>
          <w:rFonts w:asciiTheme="majorHAnsi" w:eastAsia="Times New Roman" w:hAnsiTheme="majorHAnsi" w:cstheme="majorHAnsi"/>
          <w:color w:val="auto"/>
          <w:kern w:val="0"/>
          <w:lang w:eastAsia="pt-BR"/>
        </w:rPr>
      </w:pPr>
      <w:r w:rsidRPr="00C96CA3">
        <w:rPr>
          <w:rFonts w:asciiTheme="majorHAnsi" w:eastAsia="Times New Roman" w:hAnsiTheme="majorHAnsi" w:cstheme="majorHAnsi"/>
          <w:color w:val="auto"/>
          <w:kern w:val="0"/>
          <w:lang w:eastAsia="pt-BR"/>
        </w:rPr>
        <w:t xml:space="preserve">b) De quantas maneiras diferentes Marcela pode cobrir com quatro peças </w:t>
      </w:r>
      <w:r w:rsidR="00E411B4">
        <w:rPr>
          <w:rFonts w:asciiTheme="majorHAnsi" w:eastAsia="Times New Roman" w:hAnsiTheme="majorHAnsi" w:cstheme="majorHAnsi"/>
          <w:color w:val="auto"/>
          <w:kern w:val="0"/>
          <w:lang w:eastAsia="pt-BR"/>
        </w:rPr>
        <w:t>o</w:t>
      </w:r>
      <w:r w:rsidRPr="00C96CA3">
        <w:rPr>
          <w:rFonts w:asciiTheme="majorHAnsi" w:eastAsia="Times New Roman" w:hAnsiTheme="majorHAnsi" w:cstheme="majorHAnsi"/>
          <w:color w:val="auto"/>
          <w:kern w:val="0"/>
          <w:lang w:eastAsia="pt-BR"/>
        </w:rPr>
        <w:t xml:space="preserve"> tabuleiro abaixo?</w:t>
      </w:r>
    </w:p>
    <w:p w:rsidR="00E411B4" w:rsidRDefault="00E411B4" w:rsidP="00E411B4">
      <w:pPr>
        <w:suppressAutoHyphens w:val="0"/>
        <w:overflowPunct/>
        <w:spacing w:after="0" w:line="240" w:lineRule="auto"/>
        <w:jc w:val="center"/>
        <w:rPr>
          <w:rFonts w:asciiTheme="majorHAnsi" w:eastAsia="Times New Roman" w:hAnsiTheme="majorHAnsi" w:cstheme="majorHAnsi"/>
          <w:color w:val="auto"/>
          <w:kern w:val="0"/>
          <w:lang w:eastAsia="pt-BR"/>
        </w:rPr>
      </w:pPr>
      <w:r>
        <w:rPr>
          <w:rFonts w:asciiTheme="majorHAnsi" w:eastAsia="Times New Roman" w:hAnsiTheme="majorHAnsi" w:cstheme="majorHAnsi"/>
          <w:noProof/>
          <w:color w:val="auto"/>
          <w:kern w:val="0"/>
          <w:lang w:eastAsia="pt-BR"/>
        </w:rPr>
        <w:drawing>
          <wp:inline distT="0" distB="0" distL="0" distR="0">
            <wp:extent cx="1743075" cy="1466850"/>
            <wp:effectExtent l="0" t="0" r="9525"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466850"/>
                    </a:xfrm>
                    <a:prstGeom prst="rect">
                      <a:avLst/>
                    </a:prstGeom>
                    <a:noFill/>
                    <a:ln>
                      <a:noFill/>
                    </a:ln>
                  </pic:spPr>
                </pic:pic>
              </a:graphicData>
            </a:graphic>
          </wp:inline>
        </w:drawing>
      </w:r>
    </w:p>
    <w:p w:rsidR="00E411B4" w:rsidRDefault="00E411B4" w:rsidP="00E411B4">
      <w:pPr>
        <w:suppressAutoHyphens w:val="0"/>
        <w:overflowPunct/>
        <w:spacing w:after="0" w:line="240" w:lineRule="auto"/>
        <w:jc w:val="both"/>
        <w:rPr>
          <w:rFonts w:asciiTheme="majorHAnsi" w:eastAsia="Times New Roman" w:hAnsiTheme="majorHAnsi" w:cstheme="majorHAnsi"/>
          <w:color w:val="auto"/>
          <w:kern w:val="0"/>
          <w:lang w:eastAsia="pt-BR"/>
        </w:rPr>
      </w:pPr>
      <w:r w:rsidRPr="00E411B4">
        <w:rPr>
          <w:rFonts w:asciiTheme="majorHAnsi" w:eastAsia="Times New Roman" w:hAnsiTheme="majorHAnsi" w:cstheme="majorHAnsi"/>
          <w:color w:val="auto"/>
          <w:kern w:val="0"/>
          <w:lang w:eastAsia="pt-BR"/>
        </w:rPr>
        <w:t>c) De quantas maneiras diferentes Marcela pode cobrir com dez peças o tabuleiro abaixo?</w:t>
      </w:r>
    </w:p>
    <w:p w:rsidR="00E411B4" w:rsidRPr="00666052" w:rsidRDefault="00E411B4" w:rsidP="00E411B4">
      <w:pPr>
        <w:suppressAutoHyphens w:val="0"/>
        <w:overflowPunct/>
        <w:spacing w:after="0" w:line="240" w:lineRule="auto"/>
        <w:jc w:val="center"/>
        <w:rPr>
          <w:rFonts w:asciiTheme="majorHAnsi" w:eastAsia="Times New Roman" w:hAnsiTheme="majorHAnsi" w:cstheme="majorHAnsi"/>
          <w:color w:val="auto"/>
          <w:kern w:val="0"/>
          <w:lang w:eastAsia="pt-BR"/>
        </w:rPr>
      </w:pPr>
      <w:r>
        <w:rPr>
          <w:rFonts w:asciiTheme="majorHAnsi" w:eastAsia="Times New Roman" w:hAnsiTheme="majorHAnsi" w:cstheme="majorHAnsi"/>
          <w:noProof/>
          <w:color w:val="auto"/>
          <w:kern w:val="0"/>
          <w:lang w:eastAsia="pt-BR"/>
        </w:rPr>
        <w:drawing>
          <wp:inline distT="0" distB="0" distL="0" distR="0">
            <wp:extent cx="2400300" cy="1590675"/>
            <wp:effectExtent l="0" t="0" r="0" b="9525"/>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590675"/>
                    </a:xfrm>
                    <a:prstGeom prst="rect">
                      <a:avLst/>
                    </a:prstGeom>
                    <a:noFill/>
                    <a:ln>
                      <a:noFill/>
                    </a:ln>
                  </pic:spPr>
                </pic:pic>
              </a:graphicData>
            </a:graphic>
          </wp:inline>
        </w:drawing>
      </w:r>
    </w:p>
    <w:p w:rsidR="00E2178A" w:rsidRPr="00C96CA3" w:rsidRDefault="00E2178A" w:rsidP="00E2178A">
      <w:pPr>
        <w:jc w:val="both"/>
        <w:rPr>
          <w:rFonts w:asciiTheme="majorHAnsi" w:hAnsiTheme="majorHAnsi" w:cstheme="majorHAnsi"/>
          <w:color w:val="auto"/>
        </w:rPr>
      </w:pPr>
    </w:p>
    <w:p w:rsidR="00A64FBD" w:rsidRPr="000E2F71" w:rsidRDefault="002C0D7C" w:rsidP="00A64FBD">
      <w:pPr>
        <w:jc w:val="both"/>
        <w:rPr>
          <w:rFonts w:asciiTheme="majorHAnsi" w:hAnsiTheme="majorHAnsi" w:cstheme="majorHAnsi"/>
          <w:color w:val="000000"/>
        </w:rPr>
      </w:pPr>
      <w:r w:rsidRPr="005955C2">
        <w:rPr>
          <w:rFonts w:asciiTheme="majorHAnsi" w:hAnsiTheme="majorHAnsi" w:cstheme="majorHAnsi"/>
          <w:b/>
          <w:color w:val="auto"/>
        </w:rPr>
        <w:t>Exe</w:t>
      </w:r>
      <w:r w:rsidR="00091062" w:rsidRPr="005955C2">
        <w:rPr>
          <w:rFonts w:asciiTheme="majorHAnsi" w:hAnsiTheme="majorHAnsi" w:cstheme="majorHAnsi"/>
          <w:b/>
          <w:color w:val="auto"/>
        </w:rPr>
        <w:t>rcício 4.</w:t>
      </w:r>
      <w:r w:rsidRPr="005955C2">
        <w:rPr>
          <w:rFonts w:asciiTheme="majorHAnsi" w:hAnsiTheme="majorHAnsi" w:cstheme="majorHAnsi"/>
          <w:color w:val="auto"/>
        </w:rPr>
        <w:t xml:space="preserve"> </w:t>
      </w:r>
      <w:r w:rsidR="00A64FBD" w:rsidRPr="006E58D1">
        <w:rPr>
          <w:rFonts w:asciiTheme="majorHAnsi" w:hAnsiTheme="majorHAnsi" w:cstheme="majorHAnsi"/>
          <w:b/>
        </w:rPr>
        <w:t>(Prova da 2ª fase da OBMEP 201</w:t>
      </w:r>
      <w:r w:rsidR="00A64FBD">
        <w:rPr>
          <w:rFonts w:asciiTheme="majorHAnsi" w:hAnsiTheme="majorHAnsi" w:cstheme="majorHAnsi"/>
          <w:b/>
        </w:rPr>
        <w:t>6</w:t>
      </w:r>
      <w:r w:rsidR="00A64FBD" w:rsidRPr="006E58D1">
        <w:rPr>
          <w:rFonts w:asciiTheme="majorHAnsi" w:hAnsiTheme="majorHAnsi" w:cstheme="majorHAnsi"/>
          <w:b/>
        </w:rPr>
        <w:t xml:space="preserve"> – N</w:t>
      </w:r>
      <w:r w:rsidR="00A64FBD">
        <w:rPr>
          <w:rFonts w:asciiTheme="majorHAnsi" w:hAnsiTheme="majorHAnsi" w:cstheme="majorHAnsi"/>
          <w:b/>
        </w:rPr>
        <w:t>2</w:t>
      </w:r>
      <w:r w:rsidR="00A64FBD" w:rsidRPr="006E58D1">
        <w:rPr>
          <w:rFonts w:asciiTheme="majorHAnsi" w:hAnsiTheme="majorHAnsi" w:cstheme="majorHAnsi"/>
          <w:b/>
        </w:rPr>
        <w:t xml:space="preserve"> – questão </w:t>
      </w:r>
      <w:r w:rsidR="00A64FBD">
        <w:rPr>
          <w:rFonts w:asciiTheme="majorHAnsi" w:hAnsiTheme="majorHAnsi" w:cstheme="majorHAnsi"/>
          <w:b/>
        </w:rPr>
        <w:t>4</w:t>
      </w:r>
      <w:r w:rsidR="00A64FBD" w:rsidRPr="006E58D1">
        <w:rPr>
          <w:rFonts w:asciiTheme="majorHAnsi" w:hAnsiTheme="majorHAnsi" w:cstheme="majorHAnsi"/>
          <w:b/>
        </w:rPr>
        <w:t>)</w:t>
      </w:r>
    </w:p>
    <w:p w:rsidR="002F3229" w:rsidRDefault="00A64FBD" w:rsidP="00A64FBD">
      <w:pPr>
        <w:jc w:val="both"/>
        <w:rPr>
          <w:rFonts w:asciiTheme="majorHAnsi" w:hAnsiTheme="majorHAnsi" w:cstheme="majorHAnsi"/>
          <w:color w:val="auto"/>
        </w:rPr>
      </w:pPr>
      <w:r w:rsidRPr="00A64FBD">
        <w:rPr>
          <w:rFonts w:asciiTheme="majorHAnsi" w:hAnsiTheme="majorHAnsi" w:cstheme="majorHAnsi"/>
          <w:color w:val="auto"/>
        </w:rPr>
        <w:t>Na figura, as letras A e B representam os possíveis algarismos que tornam o produto dos números 2A5 e 13B um múltiplo de 36.</w:t>
      </w:r>
    </w:p>
    <w:p w:rsidR="00A64FBD" w:rsidRDefault="00A64FBD" w:rsidP="00A64FBD">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2076450" cy="1514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1514475"/>
                    </a:xfrm>
                    <a:prstGeom prst="rect">
                      <a:avLst/>
                    </a:prstGeom>
                    <a:noFill/>
                    <a:ln>
                      <a:noFill/>
                    </a:ln>
                  </pic:spPr>
                </pic:pic>
              </a:graphicData>
            </a:graphic>
          </wp:inline>
        </w:drawing>
      </w:r>
    </w:p>
    <w:p w:rsidR="00A64FBD" w:rsidRPr="00A64FBD" w:rsidRDefault="00A64FBD" w:rsidP="00A64FBD">
      <w:pPr>
        <w:jc w:val="both"/>
        <w:rPr>
          <w:rFonts w:asciiTheme="majorHAnsi" w:hAnsiTheme="majorHAnsi" w:cstheme="majorHAnsi"/>
          <w:color w:val="auto"/>
        </w:rPr>
      </w:pPr>
      <w:r w:rsidRPr="00A64FBD">
        <w:rPr>
          <w:rFonts w:asciiTheme="majorHAnsi" w:hAnsiTheme="majorHAnsi" w:cstheme="majorHAnsi"/>
          <w:color w:val="auto"/>
        </w:rPr>
        <w:lastRenderedPageBreak/>
        <w:t>a) Em todos os possíveis resultados para o produto desses números, o algarismo das unidades é o mesmo. Qual é esse algarismo?</w:t>
      </w:r>
    </w:p>
    <w:p w:rsidR="00A64FBD" w:rsidRPr="00A64FBD" w:rsidRDefault="00A64FBD" w:rsidP="00A64FBD">
      <w:pPr>
        <w:suppressAutoHyphens w:val="0"/>
        <w:overflowPunct/>
        <w:spacing w:after="0" w:line="240" w:lineRule="auto"/>
        <w:rPr>
          <w:rFonts w:asciiTheme="majorHAnsi" w:eastAsia="Times New Roman" w:hAnsiTheme="majorHAnsi" w:cstheme="majorHAnsi"/>
          <w:color w:val="auto"/>
          <w:kern w:val="0"/>
          <w:lang w:eastAsia="pt-BR"/>
        </w:rPr>
      </w:pPr>
      <w:r w:rsidRPr="00A64FBD">
        <w:rPr>
          <w:rFonts w:asciiTheme="majorHAnsi" w:eastAsia="Times New Roman" w:hAnsiTheme="majorHAnsi" w:cstheme="majorHAnsi"/>
          <w:color w:val="auto"/>
          <w:kern w:val="0"/>
          <w:lang w:eastAsia="pt-BR"/>
        </w:rPr>
        <w:t>b) Quais são os possíveis valores de B?</w:t>
      </w:r>
    </w:p>
    <w:p w:rsidR="00A64FBD" w:rsidRDefault="00A64FBD" w:rsidP="00A64FBD">
      <w:pPr>
        <w:suppressAutoHyphens w:val="0"/>
        <w:overflowPunct/>
        <w:spacing w:after="0" w:line="240" w:lineRule="auto"/>
        <w:rPr>
          <w:rFonts w:asciiTheme="majorHAnsi" w:eastAsia="Times New Roman" w:hAnsiTheme="majorHAnsi" w:cstheme="majorHAnsi"/>
          <w:color w:val="auto"/>
          <w:kern w:val="0"/>
          <w:lang w:eastAsia="pt-BR"/>
        </w:rPr>
      </w:pPr>
    </w:p>
    <w:p w:rsidR="00A64FBD" w:rsidRDefault="00A64FBD" w:rsidP="00A64FBD">
      <w:pPr>
        <w:suppressAutoHyphens w:val="0"/>
        <w:overflowPunct/>
        <w:spacing w:after="0" w:line="240" w:lineRule="auto"/>
        <w:rPr>
          <w:rFonts w:asciiTheme="majorHAnsi" w:eastAsia="Times New Roman" w:hAnsiTheme="majorHAnsi" w:cstheme="majorHAnsi"/>
          <w:color w:val="auto"/>
          <w:kern w:val="0"/>
          <w:lang w:eastAsia="pt-BR"/>
        </w:rPr>
      </w:pPr>
      <w:r w:rsidRPr="00A64FBD">
        <w:rPr>
          <w:rFonts w:asciiTheme="majorHAnsi" w:eastAsia="Times New Roman" w:hAnsiTheme="majorHAnsi" w:cstheme="majorHAnsi"/>
          <w:color w:val="auto"/>
          <w:kern w:val="0"/>
          <w:lang w:eastAsia="pt-BR"/>
        </w:rPr>
        <w:t xml:space="preserve">c) Qual é o maior valor possível para esse produto? </w:t>
      </w:r>
    </w:p>
    <w:p w:rsidR="00A64FBD" w:rsidRPr="00A64FBD" w:rsidRDefault="00A64FBD" w:rsidP="00A64FBD">
      <w:pPr>
        <w:suppressAutoHyphens w:val="0"/>
        <w:overflowPunct/>
        <w:spacing w:after="0" w:line="240" w:lineRule="auto"/>
        <w:rPr>
          <w:rFonts w:asciiTheme="majorHAnsi" w:eastAsia="Times New Roman" w:hAnsiTheme="majorHAnsi" w:cstheme="majorHAnsi"/>
          <w:color w:val="auto"/>
          <w:kern w:val="0"/>
          <w:lang w:eastAsia="pt-BR"/>
        </w:rPr>
      </w:pPr>
    </w:p>
    <w:p w:rsidR="00556F8F" w:rsidRDefault="00556F8F" w:rsidP="00556F8F">
      <w:pPr>
        <w:jc w:val="both"/>
        <w:rPr>
          <w:rFonts w:asciiTheme="majorHAnsi" w:hAnsiTheme="majorHAnsi" w:cstheme="majorHAnsi"/>
          <w:b/>
          <w:color w:val="auto"/>
        </w:rPr>
      </w:pPr>
    </w:p>
    <w:p w:rsidR="00556F8F" w:rsidRPr="000E2F71" w:rsidRDefault="0014291A" w:rsidP="00556F8F">
      <w:pPr>
        <w:jc w:val="both"/>
        <w:rPr>
          <w:rFonts w:asciiTheme="majorHAnsi" w:hAnsiTheme="majorHAnsi" w:cstheme="majorHAnsi"/>
          <w:color w:val="000000"/>
        </w:rPr>
      </w:pPr>
      <w:r>
        <w:rPr>
          <w:rFonts w:asciiTheme="majorHAnsi" w:hAnsiTheme="majorHAnsi" w:cstheme="majorHAnsi"/>
          <w:b/>
          <w:color w:val="auto"/>
        </w:rPr>
        <w:t>Exercício 5.</w:t>
      </w:r>
      <w:r w:rsidR="00556F8F">
        <w:rPr>
          <w:rFonts w:asciiTheme="majorHAnsi" w:hAnsiTheme="majorHAnsi" w:cstheme="majorHAnsi"/>
          <w:b/>
          <w:color w:val="auto"/>
        </w:rPr>
        <w:t xml:space="preserve"> </w:t>
      </w:r>
      <w:r w:rsidR="00556F8F" w:rsidRPr="006E58D1">
        <w:rPr>
          <w:rFonts w:asciiTheme="majorHAnsi" w:hAnsiTheme="majorHAnsi" w:cstheme="majorHAnsi"/>
          <w:b/>
        </w:rPr>
        <w:t>(Prova da 2ª fase da OBMEP 201</w:t>
      </w:r>
      <w:r w:rsidR="00556F8F">
        <w:rPr>
          <w:rFonts w:asciiTheme="majorHAnsi" w:hAnsiTheme="majorHAnsi" w:cstheme="majorHAnsi"/>
          <w:b/>
        </w:rPr>
        <w:t>7</w:t>
      </w:r>
      <w:r w:rsidR="00556F8F" w:rsidRPr="006E58D1">
        <w:rPr>
          <w:rFonts w:asciiTheme="majorHAnsi" w:hAnsiTheme="majorHAnsi" w:cstheme="majorHAnsi"/>
          <w:b/>
        </w:rPr>
        <w:t xml:space="preserve"> – N</w:t>
      </w:r>
      <w:r w:rsidR="00556F8F">
        <w:rPr>
          <w:rFonts w:asciiTheme="majorHAnsi" w:hAnsiTheme="majorHAnsi" w:cstheme="majorHAnsi"/>
          <w:b/>
        </w:rPr>
        <w:t>3</w:t>
      </w:r>
      <w:r w:rsidR="00556F8F" w:rsidRPr="006E58D1">
        <w:rPr>
          <w:rFonts w:asciiTheme="majorHAnsi" w:hAnsiTheme="majorHAnsi" w:cstheme="majorHAnsi"/>
          <w:b/>
        </w:rPr>
        <w:t xml:space="preserve"> – questão </w:t>
      </w:r>
      <w:r w:rsidR="00556F8F">
        <w:rPr>
          <w:rFonts w:asciiTheme="majorHAnsi" w:hAnsiTheme="majorHAnsi" w:cstheme="majorHAnsi"/>
          <w:b/>
        </w:rPr>
        <w:t>6</w:t>
      </w:r>
      <w:r w:rsidR="00556F8F" w:rsidRPr="006E58D1">
        <w:rPr>
          <w:rFonts w:asciiTheme="majorHAnsi" w:hAnsiTheme="majorHAnsi" w:cstheme="majorHAnsi"/>
          <w:b/>
        </w:rPr>
        <w:t>)</w:t>
      </w:r>
    </w:p>
    <w:p w:rsidR="00556F8F" w:rsidRDefault="00556F8F" w:rsidP="00556F8F">
      <w:pPr>
        <w:jc w:val="both"/>
        <w:rPr>
          <w:rFonts w:asciiTheme="majorHAnsi" w:hAnsiTheme="majorHAnsi" w:cstheme="majorHAnsi"/>
          <w:color w:val="auto"/>
        </w:rPr>
      </w:pPr>
      <w:r w:rsidRPr="00556F8F">
        <w:rPr>
          <w:rFonts w:asciiTheme="majorHAnsi" w:hAnsiTheme="majorHAnsi" w:cstheme="majorHAnsi"/>
          <w:color w:val="auto"/>
        </w:rPr>
        <w:t>Joana retira bolas, sem reposição, de uma caixa com 2017 bolas numeradas de 1 a 2017.</w:t>
      </w:r>
    </w:p>
    <w:p w:rsidR="00556F8F" w:rsidRDefault="00556F8F" w:rsidP="00556F8F">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1828800" cy="12668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266825"/>
                    </a:xfrm>
                    <a:prstGeom prst="rect">
                      <a:avLst/>
                    </a:prstGeom>
                    <a:noFill/>
                    <a:ln>
                      <a:noFill/>
                    </a:ln>
                  </pic:spPr>
                </pic:pic>
              </a:graphicData>
            </a:graphic>
          </wp:inline>
        </w:drawing>
      </w:r>
    </w:p>
    <w:p w:rsidR="00556F8F" w:rsidRPr="00556F8F" w:rsidRDefault="00556F8F" w:rsidP="00556F8F">
      <w:pPr>
        <w:jc w:val="both"/>
        <w:rPr>
          <w:rFonts w:asciiTheme="majorHAnsi" w:hAnsiTheme="majorHAnsi" w:cstheme="majorHAnsi"/>
          <w:color w:val="auto"/>
        </w:rPr>
      </w:pPr>
      <w:r w:rsidRPr="00556F8F">
        <w:rPr>
          <w:rFonts w:asciiTheme="majorHAnsi" w:hAnsiTheme="majorHAnsi" w:cstheme="majorHAnsi"/>
          <w:color w:val="auto"/>
        </w:rPr>
        <w:t xml:space="preserve">a) Qual é a quantidade mínima de bolas que ela deve retirar para garantir que em pelo menos </w:t>
      </w:r>
      <w:r>
        <w:rPr>
          <w:rFonts w:asciiTheme="majorHAnsi" w:hAnsiTheme="majorHAnsi" w:cstheme="majorHAnsi"/>
          <w:color w:val="auto"/>
        </w:rPr>
        <w:t xml:space="preserve">uma </w:t>
      </w:r>
      <w:r w:rsidRPr="00556F8F">
        <w:rPr>
          <w:rFonts w:asciiTheme="majorHAnsi" w:hAnsiTheme="majorHAnsi" w:cstheme="majorHAnsi"/>
          <w:color w:val="auto"/>
        </w:rPr>
        <w:t>delas haja um número múltiplo de 3?</w:t>
      </w:r>
    </w:p>
    <w:p w:rsidR="00556F8F" w:rsidRPr="00556F8F" w:rsidRDefault="00556F8F" w:rsidP="00556F8F">
      <w:pPr>
        <w:jc w:val="both"/>
        <w:rPr>
          <w:rFonts w:asciiTheme="majorHAnsi" w:hAnsiTheme="majorHAnsi" w:cstheme="majorHAnsi"/>
          <w:color w:val="auto"/>
        </w:rPr>
      </w:pPr>
      <w:r w:rsidRPr="00556F8F">
        <w:rPr>
          <w:rFonts w:asciiTheme="majorHAnsi" w:hAnsiTheme="majorHAnsi" w:cstheme="majorHAnsi"/>
          <w:color w:val="auto"/>
        </w:rPr>
        <w:t>b) Qual é a quantidade mínima de bolas que ela deve retirar para garantir que existam duas bolas com a soma de seus</w:t>
      </w:r>
      <w:r>
        <w:rPr>
          <w:rFonts w:asciiTheme="majorHAnsi" w:hAnsiTheme="majorHAnsi" w:cstheme="majorHAnsi"/>
          <w:color w:val="auto"/>
        </w:rPr>
        <w:t xml:space="preserve"> </w:t>
      </w:r>
      <w:r w:rsidRPr="00556F8F">
        <w:rPr>
          <w:rFonts w:asciiTheme="majorHAnsi" w:hAnsiTheme="majorHAnsi" w:cstheme="majorHAnsi"/>
          <w:color w:val="auto"/>
        </w:rPr>
        <w:t>números igual a um múltiplo de 3?</w:t>
      </w:r>
    </w:p>
    <w:p w:rsidR="00556F8F" w:rsidRPr="00556F8F" w:rsidRDefault="00556F8F" w:rsidP="00556F8F">
      <w:pPr>
        <w:jc w:val="both"/>
        <w:rPr>
          <w:rFonts w:asciiTheme="majorHAnsi" w:hAnsiTheme="majorHAnsi" w:cstheme="majorHAnsi"/>
          <w:color w:val="auto"/>
        </w:rPr>
      </w:pPr>
      <w:r w:rsidRPr="00556F8F">
        <w:rPr>
          <w:rFonts w:asciiTheme="majorHAnsi" w:hAnsiTheme="majorHAnsi" w:cstheme="majorHAnsi"/>
          <w:color w:val="auto"/>
        </w:rPr>
        <w:t>c) Qual é a quantidade mínima de bolas que ela deve retirar para garantir que existam duas bolas de modo que a soma de seus números seja um múltiplo de 3 e sua diferença seja um múltiplo de 2?</w:t>
      </w:r>
    </w:p>
    <w:p w:rsidR="00255ECF" w:rsidRDefault="00255ECF">
      <w:pPr>
        <w:jc w:val="both"/>
        <w:rPr>
          <w:rFonts w:asciiTheme="majorHAnsi" w:hAnsiTheme="majorHAnsi" w:cstheme="majorHAnsi"/>
          <w:b/>
          <w:color w:val="auto"/>
        </w:rPr>
      </w:pPr>
    </w:p>
    <w:p w:rsidR="00244D12" w:rsidRPr="000E2F71" w:rsidRDefault="00091062" w:rsidP="00244D12">
      <w:pPr>
        <w:jc w:val="both"/>
        <w:rPr>
          <w:rFonts w:asciiTheme="majorHAnsi" w:hAnsiTheme="majorHAnsi" w:cstheme="majorHAnsi"/>
          <w:color w:val="000000"/>
        </w:rPr>
      </w:pPr>
      <w:r w:rsidRPr="005955C2">
        <w:rPr>
          <w:rFonts w:asciiTheme="majorHAnsi" w:hAnsiTheme="majorHAnsi" w:cstheme="majorHAnsi"/>
          <w:b/>
          <w:color w:val="auto"/>
        </w:rPr>
        <w:t xml:space="preserve">Exercício </w:t>
      </w:r>
      <w:r w:rsidR="005035D8" w:rsidRPr="005955C2">
        <w:rPr>
          <w:rFonts w:asciiTheme="majorHAnsi" w:hAnsiTheme="majorHAnsi" w:cstheme="majorHAnsi"/>
          <w:b/>
          <w:color w:val="auto"/>
        </w:rPr>
        <w:t>6</w:t>
      </w:r>
      <w:r w:rsidRPr="005955C2">
        <w:rPr>
          <w:rFonts w:asciiTheme="majorHAnsi" w:hAnsiTheme="majorHAnsi" w:cstheme="majorHAnsi"/>
          <w:b/>
          <w:color w:val="auto"/>
        </w:rPr>
        <w:t xml:space="preserve">. </w:t>
      </w:r>
      <w:r w:rsidR="00244D12" w:rsidRPr="006E58D1">
        <w:rPr>
          <w:rFonts w:asciiTheme="majorHAnsi" w:hAnsiTheme="majorHAnsi" w:cstheme="majorHAnsi"/>
          <w:b/>
        </w:rPr>
        <w:t>(Prova da 2ª fase da OBMEP 20</w:t>
      </w:r>
      <w:r w:rsidR="00244D12">
        <w:rPr>
          <w:rFonts w:asciiTheme="majorHAnsi" w:hAnsiTheme="majorHAnsi" w:cstheme="majorHAnsi"/>
          <w:b/>
        </w:rPr>
        <w:t>05</w:t>
      </w:r>
      <w:r w:rsidR="00244D12" w:rsidRPr="006E58D1">
        <w:rPr>
          <w:rFonts w:asciiTheme="majorHAnsi" w:hAnsiTheme="majorHAnsi" w:cstheme="majorHAnsi"/>
          <w:b/>
        </w:rPr>
        <w:t xml:space="preserve"> – N</w:t>
      </w:r>
      <w:r w:rsidR="00244D12">
        <w:rPr>
          <w:rFonts w:asciiTheme="majorHAnsi" w:hAnsiTheme="majorHAnsi" w:cstheme="majorHAnsi"/>
          <w:b/>
        </w:rPr>
        <w:t>2</w:t>
      </w:r>
      <w:r w:rsidR="00244D12" w:rsidRPr="006E58D1">
        <w:rPr>
          <w:rFonts w:asciiTheme="majorHAnsi" w:hAnsiTheme="majorHAnsi" w:cstheme="majorHAnsi"/>
          <w:b/>
        </w:rPr>
        <w:t xml:space="preserve"> – questão </w:t>
      </w:r>
      <w:r w:rsidR="00244D12">
        <w:rPr>
          <w:rFonts w:asciiTheme="majorHAnsi" w:hAnsiTheme="majorHAnsi" w:cstheme="majorHAnsi"/>
          <w:b/>
        </w:rPr>
        <w:t>3</w:t>
      </w:r>
      <w:r w:rsidR="00244D12" w:rsidRPr="006E58D1">
        <w:rPr>
          <w:rFonts w:asciiTheme="majorHAnsi" w:hAnsiTheme="majorHAnsi" w:cstheme="majorHAnsi"/>
          <w:b/>
        </w:rPr>
        <w:t>)</w:t>
      </w:r>
    </w:p>
    <w:p w:rsidR="00244D12" w:rsidRPr="00244D12" w:rsidRDefault="00244D12" w:rsidP="00244D12">
      <w:pPr>
        <w:jc w:val="both"/>
        <w:rPr>
          <w:rFonts w:asciiTheme="majorHAnsi" w:hAnsiTheme="majorHAnsi" w:cstheme="majorHAnsi"/>
        </w:rPr>
      </w:pPr>
      <w:r w:rsidRPr="00244D12">
        <w:rPr>
          <w:rFonts w:asciiTheme="majorHAnsi" w:hAnsiTheme="majorHAnsi" w:cstheme="majorHAnsi"/>
        </w:rPr>
        <w:t>Na caixinha de costura de Lilavati só há botões de três cores: pretos, brancos e marrons. Os botões são de três tamanhos:</w:t>
      </w:r>
      <w:r>
        <w:rPr>
          <w:rFonts w:asciiTheme="majorHAnsi" w:hAnsiTheme="majorHAnsi" w:cstheme="majorHAnsi"/>
        </w:rPr>
        <w:t xml:space="preserve"> </w:t>
      </w:r>
      <w:r w:rsidRPr="00244D12">
        <w:rPr>
          <w:rFonts w:asciiTheme="majorHAnsi" w:hAnsiTheme="majorHAnsi" w:cstheme="majorHAnsi"/>
        </w:rPr>
        <w:t>pequenos, médios e grandes, e além disso são de duas formas: quadrados e redondos. Na caixinha não há botões</w:t>
      </w:r>
      <w:r>
        <w:rPr>
          <w:rFonts w:asciiTheme="majorHAnsi" w:hAnsiTheme="majorHAnsi" w:cstheme="majorHAnsi"/>
        </w:rPr>
        <w:t xml:space="preserve"> </w:t>
      </w:r>
      <w:r w:rsidRPr="00244D12">
        <w:rPr>
          <w:rFonts w:asciiTheme="majorHAnsi" w:hAnsiTheme="majorHAnsi" w:cstheme="majorHAnsi"/>
        </w:rPr>
        <w:t>pequenos redondos nem botões grandes pretos, e dos outros tipos há exatamente um botão de cada.</w:t>
      </w:r>
    </w:p>
    <w:p w:rsidR="00244D12" w:rsidRPr="00244D12" w:rsidRDefault="00244D12" w:rsidP="00244D12">
      <w:pPr>
        <w:jc w:val="both"/>
        <w:rPr>
          <w:rFonts w:asciiTheme="majorHAnsi" w:hAnsiTheme="majorHAnsi" w:cstheme="majorHAnsi"/>
        </w:rPr>
      </w:pPr>
      <w:r w:rsidRPr="00244D12">
        <w:rPr>
          <w:rFonts w:asciiTheme="majorHAnsi" w:hAnsiTheme="majorHAnsi" w:cstheme="majorHAnsi"/>
        </w:rPr>
        <w:t>A) Quantos botões brancos quadrados há na caixinha?</w:t>
      </w:r>
    </w:p>
    <w:p w:rsidR="00244D12" w:rsidRDefault="00244D12" w:rsidP="00244D12">
      <w:pPr>
        <w:jc w:val="both"/>
        <w:rPr>
          <w:rFonts w:asciiTheme="majorHAnsi" w:hAnsiTheme="majorHAnsi" w:cstheme="majorHAnsi"/>
        </w:rPr>
      </w:pPr>
      <w:r w:rsidRPr="00244D12">
        <w:rPr>
          <w:rFonts w:asciiTheme="majorHAnsi" w:hAnsiTheme="majorHAnsi" w:cstheme="majorHAnsi"/>
        </w:rPr>
        <w:t>B) Quantos botões há na caixinha?</w:t>
      </w:r>
    </w:p>
    <w:p w:rsidR="00255ECF" w:rsidRDefault="00255ECF" w:rsidP="00091062">
      <w:pPr>
        <w:jc w:val="both"/>
        <w:rPr>
          <w:rFonts w:asciiTheme="majorHAnsi" w:hAnsiTheme="majorHAnsi" w:cstheme="majorHAnsi"/>
          <w:b/>
          <w:color w:val="auto"/>
        </w:rPr>
      </w:pPr>
    </w:p>
    <w:p w:rsidR="006C5A46" w:rsidRPr="000E2F71" w:rsidRDefault="00255ECF" w:rsidP="006C5A46">
      <w:pPr>
        <w:jc w:val="both"/>
        <w:rPr>
          <w:rFonts w:asciiTheme="majorHAnsi" w:hAnsiTheme="majorHAnsi" w:cstheme="majorHAnsi"/>
          <w:color w:val="000000"/>
        </w:rPr>
      </w:pPr>
      <w:r w:rsidRPr="005955C2">
        <w:rPr>
          <w:rFonts w:asciiTheme="majorHAnsi" w:hAnsiTheme="majorHAnsi" w:cstheme="majorHAnsi"/>
          <w:b/>
          <w:color w:val="auto"/>
        </w:rPr>
        <w:t xml:space="preserve">Exercício </w:t>
      </w:r>
      <w:r>
        <w:rPr>
          <w:rFonts w:asciiTheme="majorHAnsi" w:hAnsiTheme="majorHAnsi" w:cstheme="majorHAnsi"/>
          <w:b/>
          <w:color w:val="auto"/>
        </w:rPr>
        <w:t xml:space="preserve">7. </w:t>
      </w:r>
      <w:r w:rsidR="006C5A46" w:rsidRPr="006E58D1">
        <w:rPr>
          <w:rFonts w:asciiTheme="majorHAnsi" w:hAnsiTheme="majorHAnsi" w:cstheme="majorHAnsi"/>
          <w:b/>
        </w:rPr>
        <w:t>(Prova da 2ª fase da OBMEP 20</w:t>
      </w:r>
      <w:r w:rsidR="006C5A46">
        <w:rPr>
          <w:rFonts w:asciiTheme="majorHAnsi" w:hAnsiTheme="majorHAnsi" w:cstheme="majorHAnsi"/>
          <w:b/>
        </w:rPr>
        <w:t>14</w:t>
      </w:r>
      <w:r w:rsidR="006C5A46" w:rsidRPr="006E58D1">
        <w:rPr>
          <w:rFonts w:asciiTheme="majorHAnsi" w:hAnsiTheme="majorHAnsi" w:cstheme="majorHAnsi"/>
          <w:b/>
        </w:rPr>
        <w:t xml:space="preserve"> – N</w:t>
      </w:r>
      <w:r w:rsidR="006C5A46">
        <w:rPr>
          <w:rFonts w:asciiTheme="majorHAnsi" w:hAnsiTheme="majorHAnsi" w:cstheme="majorHAnsi"/>
          <w:b/>
        </w:rPr>
        <w:t>2</w:t>
      </w:r>
      <w:r w:rsidR="006C5A46" w:rsidRPr="006E58D1">
        <w:rPr>
          <w:rFonts w:asciiTheme="majorHAnsi" w:hAnsiTheme="majorHAnsi" w:cstheme="majorHAnsi"/>
          <w:b/>
        </w:rPr>
        <w:t xml:space="preserve"> – questão </w:t>
      </w:r>
      <w:r w:rsidR="006C5A46">
        <w:rPr>
          <w:rFonts w:asciiTheme="majorHAnsi" w:hAnsiTheme="majorHAnsi" w:cstheme="majorHAnsi"/>
          <w:b/>
        </w:rPr>
        <w:t>6</w:t>
      </w:r>
      <w:r w:rsidR="006C5A46" w:rsidRPr="006E58D1">
        <w:rPr>
          <w:rFonts w:asciiTheme="majorHAnsi" w:hAnsiTheme="majorHAnsi" w:cstheme="majorHAnsi"/>
          <w:b/>
        </w:rPr>
        <w:t>)</w:t>
      </w:r>
    </w:p>
    <w:p w:rsidR="00244D12" w:rsidRPr="00244D12" w:rsidRDefault="00244D12" w:rsidP="00244D12">
      <w:pPr>
        <w:jc w:val="both"/>
        <w:rPr>
          <w:rFonts w:asciiTheme="majorHAnsi" w:hAnsiTheme="majorHAnsi" w:cstheme="majorHAnsi"/>
          <w:color w:val="auto"/>
        </w:rPr>
      </w:pPr>
      <w:r w:rsidRPr="00244D12">
        <w:rPr>
          <w:rFonts w:asciiTheme="majorHAnsi" w:hAnsiTheme="majorHAnsi" w:cstheme="majorHAnsi"/>
          <w:color w:val="auto"/>
        </w:rPr>
        <w:t>Fábio gosta de brincar em escadas, subindo ou descendo seus degraus da seguinte maneira:</w:t>
      </w:r>
    </w:p>
    <w:p w:rsidR="00244D12" w:rsidRPr="00244D12" w:rsidRDefault="00244D12" w:rsidP="00244D12">
      <w:pPr>
        <w:jc w:val="both"/>
        <w:rPr>
          <w:rFonts w:asciiTheme="majorHAnsi" w:hAnsiTheme="majorHAnsi" w:cstheme="majorHAnsi"/>
          <w:color w:val="auto"/>
        </w:rPr>
      </w:pPr>
      <w:r w:rsidRPr="00244D12">
        <w:rPr>
          <w:rFonts w:asciiTheme="majorHAnsi" w:hAnsiTheme="majorHAnsi" w:cstheme="majorHAnsi"/>
          <w:color w:val="auto"/>
        </w:rPr>
        <w:t>• começa no degrau de número 1;</w:t>
      </w:r>
    </w:p>
    <w:p w:rsidR="00244D12" w:rsidRPr="00244D12" w:rsidRDefault="00244D12" w:rsidP="00244D12">
      <w:pPr>
        <w:jc w:val="both"/>
        <w:rPr>
          <w:rFonts w:asciiTheme="majorHAnsi" w:hAnsiTheme="majorHAnsi" w:cstheme="majorHAnsi"/>
          <w:color w:val="auto"/>
        </w:rPr>
      </w:pPr>
      <w:r w:rsidRPr="00244D12">
        <w:rPr>
          <w:rFonts w:asciiTheme="majorHAnsi" w:hAnsiTheme="majorHAnsi" w:cstheme="majorHAnsi"/>
          <w:color w:val="auto"/>
        </w:rPr>
        <w:lastRenderedPageBreak/>
        <w:t>• a cada movimento ele sobe ou desce um ou dois degraus e, ao subir ou descer</w:t>
      </w:r>
      <w:r w:rsidR="00B9276E">
        <w:rPr>
          <w:rFonts w:asciiTheme="majorHAnsi" w:hAnsiTheme="majorHAnsi" w:cstheme="majorHAnsi"/>
          <w:color w:val="auto"/>
        </w:rPr>
        <w:t xml:space="preserve"> </w:t>
      </w:r>
      <w:r w:rsidRPr="00244D12">
        <w:rPr>
          <w:rFonts w:asciiTheme="majorHAnsi" w:hAnsiTheme="majorHAnsi" w:cstheme="majorHAnsi"/>
          <w:color w:val="auto"/>
        </w:rPr>
        <w:t>dois degraus, não pisa no degrau intermediário;</w:t>
      </w:r>
    </w:p>
    <w:p w:rsidR="00244D12" w:rsidRPr="00244D12" w:rsidRDefault="00244D12" w:rsidP="00244D12">
      <w:pPr>
        <w:jc w:val="both"/>
        <w:rPr>
          <w:rFonts w:asciiTheme="majorHAnsi" w:hAnsiTheme="majorHAnsi" w:cstheme="majorHAnsi"/>
          <w:color w:val="auto"/>
        </w:rPr>
      </w:pPr>
      <w:r w:rsidRPr="00244D12">
        <w:rPr>
          <w:rFonts w:asciiTheme="majorHAnsi" w:hAnsiTheme="majorHAnsi" w:cstheme="majorHAnsi"/>
          <w:color w:val="auto"/>
        </w:rPr>
        <w:t>• pisa em todos os degraus exatamente uma vez.</w:t>
      </w:r>
    </w:p>
    <w:p w:rsidR="00255ECF" w:rsidRDefault="00244D12" w:rsidP="00B9276E">
      <w:pPr>
        <w:jc w:val="both"/>
        <w:rPr>
          <w:rFonts w:asciiTheme="majorHAnsi" w:hAnsiTheme="majorHAnsi" w:cstheme="majorHAnsi"/>
          <w:color w:val="auto"/>
        </w:rPr>
      </w:pPr>
      <w:r w:rsidRPr="00244D12">
        <w:rPr>
          <w:rFonts w:asciiTheme="majorHAnsi" w:hAnsiTheme="majorHAnsi" w:cstheme="majorHAnsi"/>
          <w:color w:val="auto"/>
        </w:rPr>
        <w:t>Por exemplo, em uma escada com três degraus ele pode brincar de duas maneiras diferentes:  1-2-3, 1-3-2; com quatro degraus ele pode brincar de quatro maneiras diferentes: 1-2-3-4, 1-2-4-3, 1-3-2-4 e 1-3-4-2.</w:t>
      </w:r>
    </w:p>
    <w:p w:rsidR="00B9276E" w:rsidRDefault="00B9276E" w:rsidP="00B9276E">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14:anchorId="6C313C30" wp14:editId="37DEEB5C">
            <wp:extent cx="1866900" cy="14001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B9276E" w:rsidRDefault="00B9276E" w:rsidP="00B9276E">
      <w:pPr>
        <w:jc w:val="center"/>
        <w:rPr>
          <w:rFonts w:asciiTheme="majorHAnsi" w:hAnsiTheme="majorHAnsi" w:cstheme="majorHAnsi"/>
          <w:color w:val="auto"/>
        </w:rPr>
      </w:pPr>
    </w:p>
    <w:p w:rsidR="00B9276E" w:rsidRDefault="00B9276E" w:rsidP="00B9276E">
      <w:pPr>
        <w:jc w:val="both"/>
        <w:rPr>
          <w:rFonts w:asciiTheme="majorHAnsi" w:hAnsiTheme="majorHAnsi" w:cstheme="majorHAnsi"/>
          <w:color w:val="auto"/>
        </w:rPr>
      </w:pPr>
      <w:r w:rsidRPr="00B9276E">
        <w:rPr>
          <w:rFonts w:asciiTheme="majorHAnsi" w:hAnsiTheme="majorHAnsi" w:cstheme="majorHAnsi"/>
          <w:color w:val="auto"/>
        </w:rPr>
        <w:t>a) Fábio pode brincar de seis maneiras diferentes em uma escada com cinco degraus. Escreva essas seis maneiras.</w:t>
      </w:r>
    </w:p>
    <w:p w:rsidR="00B9276E" w:rsidRDefault="00B9276E" w:rsidP="00B9276E">
      <w:pPr>
        <w:jc w:val="both"/>
        <w:rPr>
          <w:rFonts w:asciiTheme="majorHAnsi" w:hAnsiTheme="majorHAnsi" w:cstheme="majorHAnsi"/>
          <w:color w:val="auto"/>
        </w:rPr>
      </w:pPr>
      <w:r w:rsidRPr="00B9276E">
        <w:rPr>
          <w:rFonts w:asciiTheme="majorHAnsi" w:hAnsiTheme="majorHAnsi" w:cstheme="majorHAnsi"/>
          <w:color w:val="auto"/>
        </w:rPr>
        <w:t>b) Explique por que sempre é possível terminar a brincadeira no degrau de número 2 em qualquer escada com dois ou mais degraus.</w:t>
      </w:r>
    </w:p>
    <w:p w:rsidR="00B9276E" w:rsidRDefault="00B9276E" w:rsidP="00B9276E">
      <w:pPr>
        <w:jc w:val="both"/>
        <w:rPr>
          <w:rFonts w:asciiTheme="majorHAnsi" w:hAnsiTheme="majorHAnsi" w:cstheme="majorHAnsi"/>
          <w:color w:val="auto"/>
        </w:rPr>
      </w:pPr>
      <w:r w:rsidRPr="00B9276E">
        <w:rPr>
          <w:rFonts w:asciiTheme="majorHAnsi" w:hAnsiTheme="majorHAnsi" w:cstheme="majorHAnsi"/>
          <w:color w:val="auto"/>
        </w:rPr>
        <w:t>c) Há 31 e 68 maneiras diferentes de se brincar em escadas com nove e onze degraus, respectivamente. De quantas maneiras diferentes Fábio pode brincar em uma escada com doze degraus?</w:t>
      </w:r>
    </w:p>
    <w:p w:rsidR="006C5A46" w:rsidRDefault="006C5A46" w:rsidP="00B9276E">
      <w:pPr>
        <w:jc w:val="both"/>
        <w:rPr>
          <w:rFonts w:asciiTheme="majorHAnsi" w:hAnsiTheme="majorHAnsi" w:cstheme="majorHAnsi"/>
          <w:color w:val="auto"/>
        </w:rPr>
      </w:pPr>
    </w:p>
    <w:p w:rsidR="00255ECF" w:rsidRDefault="00255ECF" w:rsidP="00255ECF">
      <w:pPr>
        <w:jc w:val="both"/>
        <w:rPr>
          <w:rFonts w:asciiTheme="majorHAnsi" w:hAnsiTheme="majorHAnsi" w:cstheme="majorHAnsi"/>
          <w:color w:val="auto"/>
        </w:rPr>
      </w:pPr>
      <w:r w:rsidRPr="005955C2">
        <w:rPr>
          <w:rFonts w:asciiTheme="majorHAnsi" w:hAnsiTheme="majorHAnsi" w:cstheme="majorHAnsi"/>
          <w:b/>
          <w:color w:val="auto"/>
        </w:rPr>
        <w:t xml:space="preserve">Exercício </w:t>
      </w:r>
      <w:r>
        <w:rPr>
          <w:rFonts w:asciiTheme="majorHAnsi" w:hAnsiTheme="majorHAnsi" w:cstheme="majorHAnsi"/>
          <w:b/>
          <w:color w:val="auto"/>
        </w:rPr>
        <w:t xml:space="preserve">8. </w:t>
      </w:r>
      <w:r w:rsidR="002F7C80" w:rsidRPr="006E58D1">
        <w:rPr>
          <w:rFonts w:asciiTheme="majorHAnsi" w:hAnsiTheme="majorHAnsi" w:cstheme="majorHAnsi"/>
          <w:b/>
        </w:rPr>
        <w:t>(Prova da 2ª fase da OBMEP 20</w:t>
      </w:r>
      <w:r w:rsidR="002F7C80">
        <w:rPr>
          <w:rFonts w:asciiTheme="majorHAnsi" w:hAnsiTheme="majorHAnsi" w:cstheme="majorHAnsi"/>
          <w:b/>
        </w:rPr>
        <w:t>13</w:t>
      </w:r>
      <w:r w:rsidR="002F7C80" w:rsidRPr="006E58D1">
        <w:rPr>
          <w:rFonts w:asciiTheme="majorHAnsi" w:hAnsiTheme="majorHAnsi" w:cstheme="majorHAnsi"/>
          <w:b/>
        </w:rPr>
        <w:t xml:space="preserve"> – N</w:t>
      </w:r>
      <w:r w:rsidR="002F7C80">
        <w:rPr>
          <w:rFonts w:asciiTheme="majorHAnsi" w:hAnsiTheme="majorHAnsi" w:cstheme="majorHAnsi"/>
          <w:b/>
        </w:rPr>
        <w:t>2</w:t>
      </w:r>
      <w:r w:rsidR="002F7C80" w:rsidRPr="006E58D1">
        <w:rPr>
          <w:rFonts w:asciiTheme="majorHAnsi" w:hAnsiTheme="majorHAnsi" w:cstheme="majorHAnsi"/>
          <w:b/>
        </w:rPr>
        <w:t xml:space="preserve"> – questão </w:t>
      </w:r>
      <w:r w:rsidR="002F7C80">
        <w:rPr>
          <w:rFonts w:asciiTheme="majorHAnsi" w:hAnsiTheme="majorHAnsi" w:cstheme="majorHAnsi"/>
          <w:b/>
        </w:rPr>
        <w:t>1</w:t>
      </w:r>
      <w:r w:rsidR="002F7C80" w:rsidRPr="006E58D1">
        <w:rPr>
          <w:rFonts w:asciiTheme="majorHAnsi" w:hAnsiTheme="majorHAnsi" w:cstheme="majorHAnsi"/>
          <w:b/>
        </w:rPr>
        <w:t>)</w:t>
      </w:r>
    </w:p>
    <w:p w:rsidR="00255ECF" w:rsidRDefault="002F7C80" w:rsidP="002F7C80">
      <w:pPr>
        <w:jc w:val="both"/>
        <w:rPr>
          <w:rFonts w:asciiTheme="majorHAnsi" w:hAnsiTheme="majorHAnsi" w:cstheme="majorHAnsi"/>
          <w:color w:val="auto"/>
        </w:rPr>
      </w:pPr>
      <w:r w:rsidRPr="002F7C80">
        <w:rPr>
          <w:rFonts w:asciiTheme="majorHAnsi" w:hAnsiTheme="majorHAnsi" w:cstheme="majorHAnsi"/>
          <w:color w:val="auto"/>
        </w:rPr>
        <w:t>Cirilo associa a cada palavra um número, da seguinte maneira: ele troca cada letra por um número, usando a tabela abaixo e, em seguida, multiplica esses números</w:t>
      </w:r>
      <w:r>
        <w:rPr>
          <w:rFonts w:asciiTheme="majorHAnsi" w:hAnsiTheme="majorHAnsi" w:cstheme="majorHAnsi"/>
          <w:color w:val="auto"/>
        </w:rPr>
        <w:t xml:space="preserve">. </w:t>
      </w:r>
      <w:r w:rsidRPr="002F7C80">
        <w:rPr>
          <w:rFonts w:asciiTheme="majorHAnsi" w:hAnsiTheme="majorHAnsi" w:cstheme="majorHAnsi"/>
          <w:color w:val="auto"/>
        </w:rPr>
        <w:t>Por exemplo, o número associado à palavra MAR é</w:t>
      </w:r>
      <w:r>
        <w:rPr>
          <w:rFonts w:asciiTheme="majorHAnsi" w:hAnsiTheme="majorHAnsi" w:cstheme="majorHAnsi"/>
          <w:color w:val="auto"/>
        </w:rPr>
        <w:t xml:space="preserve"> </w:t>
      </w:r>
      <w:r w:rsidRPr="002F7C80">
        <w:rPr>
          <w:rFonts w:asciiTheme="majorHAnsi" w:hAnsiTheme="majorHAnsi" w:cstheme="majorHAnsi"/>
          <w:color w:val="auto"/>
        </w:rPr>
        <w:t>13</w:t>
      </w:r>
      <w:r>
        <w:rPr>
          <w:rFonts w:asciiTheme="majorHAnsi" w:hAnsiTheme="majorHAnsi" w:cstheme="majorHAnsi"/>
          <w:color w:val="auto"/>
        </w:rPr>
        <w:t>x</w:t>
      </w:r>
      <w:r w:rsidRPr="002F7C80">
        <w:rPr>
          <w:rFonts w:asciiTheme="majorHAnsi" w:hAnsiTheme="majorHAnsi" w:cstheme="majorHAnsi"/>
          <w:color w:val="auto"/>
        </w:rPr>
        <w:t>1</w:t>
      </w:r>
      <w:r>
        <w:rPr>
          <w:rFonts w:asciiTheme="majorHAnsi" w:hAnsiTheme="majorHAnsi" w:cstheme="majorHAnsi"/>
          <w:color w:val="auto"/>
        </w:rPr>
        <w:t>x</w:t>
      </w:r>
      <w:r w:rsidRPr="002F7C80">
        <w:rPr>
          <w:rFonts w:asciiTheme="majorHAnsi" w:hAnsiTheme="majorHAnsi" w:cstheme="majorHAnsi"/>
          <w:color w:val="auto"/>
        </w:rPr>
        <w:t>18</w:t>
      </w:r>
      <w:r>
        <w:rPr>
          <w:rFonts w:asciiTheme="majorHAnsi" w:hAnsiTheme="majorHAnsi" w:cstheme="majorHAnsi"/>
          <w:color w:val="auto"/>
        </w:rPr>
        <w:t>=</w:t>
      </w:r>
      <w:r w:rsidRPr="002F7C80">
        <w:rPr>
          <w:rFonts w:asciiTheme="majorHAnsi" w:hAnsiTheme="majorHAnsi" w:cstheme="majorHAnsi"/>
          <w:color w:val="auto"/>
        </w:rPr>
        <w:t>234</w:t>
      </w:r>
      <w:r>
        <w:rPr>
          <w:rFonts w:asciiTheme="majorHAnsi" w:hAnsiTheme="majorHAnsi" w:cstheme="majorHAnsi"/>
          <w:color w:val="auto"/>
        </w:rPr>
        <w:t>.</w:t>
      </w:r>
    </w:p>
    <w:p w:rsidR="002F7C80" w:rsidRDefault="002F7C80" w:rsidP="002F7C80">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5581650" cy="1352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1352550"/>
                    </a:xfrm>
                    <a:prstGeom prst="rect">
                      <a:avLst/>
                    </a:prstGeom>
                    <a:noFill/>
                    <a:ln>
                      <a:noFill/>
                    </a:ln>
                  </pic:spPr>
                </pic:pic>
              </a:graphicData>
            </a:graphic>
          </wp:inline>
        </w:drawing>
      </w:r>
    </w:p>
    <w:p w:rsidR="002F7C80" w:rsidRDefault="002F7C80" w:rsidP="002F7C80">
      <w:pPr>
        <w:jc w:val="both"/>
        <w:rPr>
          <w:rFonts w:asciiTheme="majorHAnsi" w:hAnsiTheme="majorHAnsi" w:cstheme="majorHAnsi"/>
          <w:color w:val="auto"/>
        </w:rPr>
      </w:pPr>
      <w:r w:rsidRPr="002F7C80">
        <w:rPr>
          <w:rFonts w:asciiTheme="majorHAnsi" w:hAnsiTheme="majorHAnsi" w:cstheme="majorHAnsi"/>
          <w:color w:val="auto"/>
        </w:rPr>
        <w:t>a) Qual é o número associado à palavra CABIDE?</w:t>
      </w:r>
    </w:p>
    <w:p w:rsidR="002F7C80" w:rsidRDefault="002F7C80" w:rsidP="002F7C80">
      <w:pPr>
        <w:jc w:val="both"/>
        <w:rPr>
          <w:rFonts w:asciiTheme="majorHAnsi" w:hAnsiTheme="majorHAnsi" w:cstheme="majorHAnsi"/>
          <w:color w:val="auto"/>
        </w:rPr>
      </w:pPr>
      <w:r w:rsidRPr="002F7C80">
        <w:rPr>
          <w:rFonts w:asciiTheme="majorHAnsi" w:hAnsiTheme="majorHAnsi" w:cstheme="majorHAnsi"/>
          <w:color w:val="auto"/>
        </w:rPr>
        <w:t>b) Escreva uma palavra com quatro letras cujo número associado seja 455.</w:t>
      </w:r>
    </w:p>
    <w:p w:rsidR="002F7C80" w:rsidRPr="002F7C80" w:rsidRDefault="002F7C80" w:rsidP="002F7C80">
      <w:pPr>
        <w:jc w:val="both"/>
        <w:rPr>
          <w:rFonts w:asciiTheme="majorHAnsi" w:hAnsiTheme="majorHAnsi" w:cstheme="majorHAnsi"/>
          <w:color w:val="auto"/>
        </w:rPr>
      </w:pPr>
      <w:r w:rsidRPr="002F7C80">
        <w:rPr>
          <w:rFonts w:asciiTheme="majorHAnsi" w:hAnsiTheme="majorHAnsi" w:cstheme="majorHAnsi"/>
          <w:color w:val="auto"/>
        </w:rPr>
        <w:t>c) Explique por que não existe uma palavra cujo número associado seja 2013.</w:t>
      </w:r>
    </w:p>
    <w:p w:rsidR="009014E5" w:rsidRPr="005955C2" w:rsidRDefault="009014E5">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sz w:val="24"/>
          <w:szCs w:val="24"/>
        </w:rPr>
      </w:pPr>
      <w:r w:rsidRPr="005955C2">
        <w:rPr>
          <w:rFonts w:asciiTheme="majorHAnsi" w:hAnsiTheme="majorHAnsi" w:cstheme="majorHAnsi"/>
          <w:color w:val="auto"/>
          <w:sz w:val="24"/>
          <w:szCs w:val="24"/>
        </w:rPr>
        <w:lastRenderedPageBreak/>
        <w:t xml:space="preserve">Lista de Exercícios – OBMEP NA ESCOLA – N2 – </w:t>
      </w:r>
      <w:r w:rsidR="00754492" w:rsidRPr="005955C2">
        <w:rPr>
          <w:rFonts w:asciiTheme="majorHAnsi" w:hAnsiTheme="majorHAnsi" w:cstheme="majorHAnsi"/>
          <w:color w:val="auto"/>
          <w:sz w:val="24"/>
          <w:szCs w:val="24"/>
        </w:rPr>
        <w:t>c</w:t>
      </w:r>
      <w:r w:rsidRPr="005955C2">
        <w:rPr>
          <w:rFonts w:asciiTheme="majorHAnsi" w:hAnsiTheme="majorHAnsi" w:cstheme="majorHAnsi"/>
          <w:color w:val="auto"/>
          <w:sz w:val="24"/>
          <w:szCs w:val="24"/>
        </w:rPr>
        <w:t xml:space="preserve">iclo </w:t>
      </w:r>
      <w:r w:rsidR="000E3A0A">
        <w:rPr>
          <w:rFonts w:asciiTheme="majorHAnsi" w:hAnsiTheme="majorHAnsi" w:cstheme="majorHAnsi"/>
          <w:color w:val="auto"/>
          <w:sz w:val="24"/>
          <w:szCs w:val="24"/>
        </w:rPr>
        <w:t>7</w:t>
      </w:r>
      <w:r w:rsidRPr="005955C2">
        <w:rPr>
          <w:rFonts w:asciiTheme="majorHAnsi" w:hAnsiTheme="majorHAnsi" w:cstheme="majorHAnsi"/>
          <w:color w:val="auto"/>
          <w:sz w:val="24"/>
          <w:szCs w:val="24"/>
        </w:rPr>
        <w:t xml:space="preserve"> – Encontro 1</w:t>
      </w:r>
    </w:p>
    <w:p w:rsidR="00A068FE" w:rsidRPr="005955C2" w:rsidRDefault="00A068FE">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rPr>
      </w:pPr>
      <w:r w:rsidRPr="005955C2">
        <w:rPr>
          <w:rFonts w:asciiTheme="majorHAnsi" w:hAnsiTheme="majorHAnsi" w:cstheme="majorHAnsi"/>
          <w:b/>
          <w:color w:val="auto"/>
          <w:sz w:val="24"/>
          <w:szCs w:val="24"/>
        </w:rPr>
        <w:t>SOLUÇÕES e COMENTÁRIOS</w:t>
      </w:r>
    </w:p>
    <w:p w:rsidR="00B74BED" w:rsidRDefault="00B74BED" w:rsidP="00D96816">
      <w:pPr>
        <w:rPr>
          <w:rFonts w:asciiTheme="majorHAnsi" w:hAnsiTheme="majorHAnsi" w:cstheme="majorHAnsi"/>
          <w:b/>
          <w:color w:val="auto"/>
        </w:rPr>
      </w:pPr>
    </w:p>
    <w:p w:rsidR="003D36C1" w:rsidRDefault="003D36C1" w:rsidP="00580261">
      <w:pPr>
        <w:rPr>
          <w:rFonts w:asciiTheme="majorHAnsi" w:hAnsiTheme="majorHAnsi" w:cstheme="majorHAnsi"/>
          <w:b/>
          <w:color w:val="auto"/>
        </w:rPr>
      </w:pPr>
    </w:p>
    <w:p w:rsidR="00FE14A2" w:rsidRDefault="00D96816" w:rsidP="00580261">
      <w:pPr>
        <w:rPr>
          <w:rFonts w:asciiTheme="majorHAnsi" w:hAnsiTheme="majorHAnsi" w:cstheme="majorHAnsi"/>
          <w:b/>
          <w:color w:val="auto"/>
        </w:rPr>
      </w:pPr>
      <w:r w:rsidRPr="005955C2">
        <w:rPr>
          <w:rFonts w:asciiTheme="majorHAnsi" w:hAnsiTheme="majorHAnsi" w:cstheme="majorHAnsi"/>
          <w:b/>
          <w:color w:val="auto"/>
        </w:rPr>
        <w:t xml:space="preserve">Solução do Exercício 1. </w:t>
      </w:r>
    </w:p>
    <w:p w:rsidR="00610835" w:rsidRDefault="00610835" w:rsidP="00610835">
      <w:pPr>
        <w:pStyle w:val="PargrafodaLista"/>
        <w:numPr>
          <w:ilvl w:val="0"/>
          <w:numId w:val="29"/>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 xml:space="preserve">Como </w:t>
      </w:r>
      <m:oMath>
        <m:r>
          <w:rPr>
            <w:rFonts w:ascii="Cambria Math" w:hAnsi="Cambria Math" w:cstheme="majorHAnsi"/>
          </w:rPr>
          <m:t>45=3×3×5</m:t>
        </m:r>
      </m:oMath>
      <w:r w:rsidRPr="00610835">
        <w:rPr>
          <w:rFonts w:asciiTheme="majorHAnsi" w:hAnsiTheme="majorHAnsi" w:cstheme="majorHAnsi"/>
        </w:rPr>
        <w:t xml:space="preserve"> a formiguinha deve visitar duas vezes a bolinha 3 e ela deve visitar uma única vez a bolinha 5. Existem várias possibilidades de tais passeios. Eis algumas possibilidades:</w:t>
      </w:r>
    </w:p>
    <w:p w:rsidR="001F6751" w:rsidRPr="00610835" w:rsidRDefault="001F6751" w:rsidP="001F6751">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rPr>
      </w:pPr>
    </w:p>
    <w:p w:rsidR="00610835" w:rsidRPr="00610835" w:rsidRDefault="00610835" w:rsidP="00610835">
      <w:pPr>
        <w:pStyle w:val="PargrafodaLista"/>
        <w:autoSpaceDE w:val="0"/>
        <w:autoSpaceDN w:val="0"/>
        <w:adjustRightInd w:val="0"/>
        <w:spacing w:after="0" w:line="240" w:lineRule="auto"/>
        <w:ind w:left="3544"/>
        <w:jc w:val="both"/>
        <w:rPr>
          <w:rFonts w:asciiTheme="majorHAnsi" w:hAnsiTheme="majorHAnsi" w:cstheme="majorHAnsi"/>
        </w:rPr>
      </w:pPr>
      <m:oMathPara>
        <m:oMathParaPr>
          <m:jc m:val="left"/>
        </m:oMathParaPr>
        <m:oMath>
          <m:r>
            <w:rPr>
              <w:rFonts w:ascii="Cambria Math" w:hAnsi="Cambria Math" w:cstheme="majorHAnsi"/>
            </w:rPr>
            <m:t>3→1→3→1→5</m:t>
          </m:r>
        </m:oMath>
      </m:oMathPara>
    </w:p>
    <w:p w:rsidR="00610835" w:rsidRPr="00610835" w:rsidRDefault="00610835" w:rsidP="00610835">
      <w:pPr>
        <w:pStyle w:val="PargrafodaLista"/>
        <w:autoSpaceDE w:val="0"/>
        <w:autoSpaceDN w:val="0"/>
        <w:adjustRightInd w:val="0"/>
        <w:spacing w:after="0" w:line="240" w:lineRule="auto"/>
        <w:ind w:left="3544"/>
        <w:jc w:val="both"/>
        <w:rPr>
          <w:rFonts w:asciiTheme="majorHAnsi" w:hAnsiTheme="majorHAnsi" w:cstheme="majorHAnsi"/>
        </w:rPr>
      </w:pPr>
      <m:oMathPara>
        <m:oMathParaPr>
          <m:jc m:val="left"/>
        </m:oMathParaPr>
        <m:oMath>
          <m:r>
            <w:rPr>
              <w:rFonts w:ascii="Cambria Math" w:hAnsi="Cambria Math" w:cstheme="majorHAnsi"/>
            </w:rPr>
            <m:t>5→1→3→1→3</m:t>
          </m:r>
        </m:oMath>
      </m:oMathPara>
    </w:p>
    <w:p w:rsidR="00610835" w:rsidRPr="00610835" w:rsidRDefault="00610835" w:rsidP="00610835">
      <w:pPr>
        <w:pStyle w:val="PargrafodaLista"/>
        <w:autoSpaceDE w:val="0"/>
        <w:autoSpaceDN w:val="0"/>
        <w:adjustRightInd w:val="0"/>
        <w:spacing w:after="0" w:line="240" w:lineRule="auto"/>
        <w:ind w:left="3544"/>
        <w:jc w:val="both"/>
        <w:rPr>
          <w:rFonts w:asciiTheme="majorHAnsi" w:hAnsiTheme="majorHAnsi" w:cstheme="majorHAnsi"/>
        </w:rPr>
      </w:pPr>
      <m:oMathPara>
        <m:oMathParaPr>
          <m:jc m:val="left"/>
        </m:oMathParaPr>
        <m:oMath>
          <m:r>
            <w:rPr>
              <w:rFonts w:ascii="Cambria Math" w:hAnsi="Cambria Math" w:cstheme="majorHAnsi"/>
            </w:rPr>
            <m:t>1→3→1→5→1→3</m:t>
          </m:r>
        </m:oMath>
      </m:oMathPara>
    </w:p>
    <w:p w:rsidR="00610835" w:rsidRPr="00610835" w:rsidRDefault="00610835" w:rsidP="00610835">
      <w:pPr>
        <w:pStyle w:val="PargrafodaLista"/>
        <w:autoSpaceDE w:val="0"/>
        <w:autoSpaceDN w:val="0"/>
        <w:adjustRightInd w:val="0"/>
        <w:spacing w:after="0" w:line="240" w:lineRule="auto"/>
        <w:ind w:left="3544"/>
        <w:jc w:val="both"/>
        <w:rPr>
          <w:rFonts w:asciiTheme="majorHAnsi" w:hAnsiTheme="majorHAnsi" w:cstheme="majorHAnsi"/>
        </w:rPr>
      </w:pPr>
      <m:oMathPara>
        <m:oMathParaPr>
          <m:jc m:val="left"/>
        </m:oMathParaPr>
        <m:oMath>
          <m:r>
            <w:rPr>
              <w:rFonts w:ascii="Cambria Math" w:hAnsi="Cambria Math" w:cstheme="majorHAnsi"/>
            </w:rPr>
            <m:t>1→3→1→5→1→3→1</m:t>
          </m:r>
        </m:oMath>
      </m:oMathPara>
    </w:p>
    <w:p w:rsidR="00610835" w:rsidRDefault="00610835" w:rsidP="00610835">
      <w:pPr>
        <w:autoSpaceDE w:val="0"/>
        <w:autoSpaceDN w:val="0"/>
        <w:adjustRightInd w:val="0"/>
        <w:spacing w:after="0" w:line="240" w:lineRule="auto"/>
        <w:jc w:val="both"/>
        <w:rPr>
          <w:rFonts w:cstheme="minorHAnsi"/>
          <w:sz w:val="24"/>
          <w:szCs w:val="24"/>
        </w:rPr>
      </w:pPr>
    </w:p>
    <w:p w:rsidR="00610835" w:rsidRPr="00610835" w:rsidRDefault="00610835" w:rsidP="00610835">
      <w:pPr>
        <w:pStyle w:val="PargrafodaLista"/>
        <w:numPr>
          <w:ilvl w:val="0"/>
          <w:numId w:val="29"/>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 xml:space="preserve">A fatoração do número 52 em produto de números primos é </w:t>
      </w:r>
      <m:oMath>
        <m:r>
          <w:rPr>
            <w:rFonts w:ascii="Cambria Math" w:hAnsi="Cambria Math" w:cstheme="majorHAnsi"/>
          </w:rPr>
          <m:t>52=2×2×13</m:t>
        </m:r>
      </m:oMath>
      <w:r w:rsidRPr="00610835">
        <w:rPr>
          <w:rFonts w:asciiTheme="majorHAnsi" w:eastAsiaTheme="minorEastAsia" w:hAnsiTheme="majorHAnsi" w:cstheme="majorHAnsi"/>
        </w:rPr>
        <w:t>. A formiguinha nunca vai conseguir obter o número 52 em um passeio pois, no objeto só aparecem números primos e o número 13 não é um dos números do objeto.</w:t>
      </w:r>
    </w:p>
    <w:p w:rsidR="00610835" w:rsidRPr="00F3743D" w:rsidRDefault="00610835" w:rsidP="00610835">
      <w:pPr>
        <w:autoSpaceDE w:val="0"/>
        <w:autoSpaceDN w:val="0"/>
        <w:adjustRightInd w:val="0"/>
        <w:spacing w:after="0" w:line="240" w:lineRule="auto"/>
        <w:jc w:val="both"/>
        <w:rPr>
          <w:rFonts w:cstheme="minorHAnsi"/>
          <w:sz w:val="24"/>
          <w:szCs w:val="24"/>
        </w:rPr>
      </w:pPr>
    </w:p>
    <w:p w:rsidR="00610835" w:rsidRPr="004B0302" w:rsidRDefault="00610835" w:rsidP="00837702">
      <w:pPr>
        <w:pStyle w:val="PargrafodaLista"/>
        <w:numPr>
          <w:ilvl w:val="0"/>
          <w:numId w:val="29"/>
        </w:numPr>
        <w:suppressAutoHyphens w:val="0"/>
        <w:overflowPunct/>
        <w:autoSpaceDE w:val="0"/>
        <w:autoSpaceDN w:val="0"/>
        <w:adjustRightInd w:val="0"/>
        <w:spacing w:after="0" w:line="240" w:lineRule="auto"/>
        <w:jc w:val="both"/>
        <w:rPr>
          <w:rFonts w:cstheme="minorHAnsi"/>
          <w:sz w:val="24"/>
          <w:szCs w:val="24"/>
        </w:rPr>
      </w:pPr>
      <w:r w:rsidRPr="00610835">
        <w:rPr>
          <w:rFonts w:asciiTheme="majorHAnsi" w:hAnsiTheme="majorHAnsi" w:cstheme="majorHAnsi"/>
        </w:rPr>
        <w:t xml:space="preserve">A fatoração do número 40 em produtos de números primos é </w:t>
      </w:r>
      <m:oMath>
        <m:r>
          <w:rPr>
            <w:rFonts w:ascii="Cambria Math" w:hAnsi="Cambria Math" w:cstheme="majorHAnsi"/>
          </w:rPr>
          <m:t>40=2×2×2×5</m:t>
        </m:r>
      </m:oMath>
      <w:r w:rsidRPr="00610835">
        <w:rPr>
          <w:rFonts w:asciiTheme="majorHAnsi" w:eastAsiaTheme="minorEastAsia" w:hAnsiTheme="majorHAnsi" w:cstheme="majorHAnsi"/>
        </w:rPr>
        <w:t>.</w:t>
      </w:r>
      <w:r w:rsidRPr="00610835">
        <w:rPr>
          <w:rFonts w:asciiTheme="majorHAnsi" w:hAnsiTheme="majorHAnsi" w:cstheme="majorHAnsi"/>
        </w:rPr>
        <w:t xml:space="preserve"> Assim, para obter o número 40 em um passeio, a formiguinha deve passar somente pelas bolinhas 1, 2 e 5, passando exatamente três vezes pela bolinha 2 e uma vez pela bolinha 5. Como não há vareta ligando as bolinhas 1 e 2, para passar três vezes pela bolinha 2 a formiguinha é obrigada a passar pelo menos três vezes pela vareta que liga as bolinhas 2 e 5 e, ao fazer isso, ela passa pelo menos duas vezes pela bolinha 5. Assim, é impossível para a formiguinha fazer um passeio passando somente pelas bolinhas 1, 2 e 5, passando exatamente três vezes pela bolinha 2 e uma vez pela bolinha 5. </w:t>
      </w:r>
    </w:p>
    <w:p w:rsidR="004B0302" w:rsidRPr="00610835" w:rsidRDefault="004B0302" w:rsidP="00D73618">
      <w:pPr>
        <w:pStyle w:val="PargrafodaLista"/>
        <w:suppressAutoHyphens w:val="0"/>
        <w:overflowPunct/>
        <w:autoSpaceDE w:val="0"/>
        <w:autoSpaceDN w:val="0"/>
        <w:adjustRightInd w:val="0"/>
        <w:spacing w:after="0" w:line="240" w:lineRule="auto"/>
        <w:ind w:left="360"/>
        <w:jc w:val="both"/>
        <w:rPr>
          <w:rFonts w:cstheme="minorHAnsi"/>
          <w:sz w:val="24"/>
          <w:szCs w:val="24"/>
        </w:rPr>
      </w:pPr>
    </w:p>
    <w:p w:rsidR="00610835" w:rsidRPr="00610835" w:rsidRDefault="00610835" w:rsidP="00610835">
      <w:pPr>
        <w:pStyle w:val="PargrafodaLista"/>
        <w:numPr>
          <w:ilvl w:val="0"/>
          <w:numId w:val="29"/>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A fatoração do número 30 em produto de números primos é</w:t>
      </w:r>
      <w:r w:rsidR="00B64CC8">
        <w:rPr>
          <w:rFonts w:asciiTheme="majorHAnsi" w:hAnsiTheme="majorHAnsi" w:cstheme="majorHAnsi"/>
        </w:rPr>
        <w:t xml:space="preserve">  </w:t>
      </w:r>
      <w:r w:rsidRPr="00610835">
        <w:rPr>
          <w:rFonts w:asciiTheme="majorHAnsi" w:hAnsiTheme="majorHAnsi" w:cstheme="majorHAnsi"/>
        </w:rPr>
        <w:t xml:space="preserve"> </w:t>
      </w:r>
      <m:oMath>
        <m:r>
          <w:rPr>
            <w:rFonts w:ascii="Cambria Math" w:hAnsi="Cambria Math" w:cstheme="majorHAnsi"/>
          </w:rPr>
          <m:t>30=2×3×5</m:t>
        </m:r>
      </m:oMath>
      <w:r w:rsidRPr="00610835">
        <w:rPr>
          <w:rFonts w:asciiTheme="majorHAnsi" w:eastAsiaTheme="minorEastAsia" w:hAnsiTheme="majorHAnsi" w:cstheme="majorHAnsi"/>
        </w:rPr>
        <w:t>.</w:t>
      </w:r>
      <w:r w:rsidRPr="00610835">
        <w:rPr>
          <w:rFonts w:asciiTheme="majorHAnsi" w:hAnsiTheme="majorHAnsi" w:cstheme="majorHAnsi"/>
        </w:rPr>
        <w:t xml:space="preserve"> Para obter o número 30 no final de um passeio, a formiguinha deve passar somente pelas bolinhas 1, 2, 3 e 5, passando uma única vez pelas bolinhas 2, 3 e 5. A formiguinha não pode passar mais de duas vezes pela bolinha 1, pois, se isso acontecesse, ela passaria mais de uma vez pelas bolinhas 3 ou 5. Assim, temos as seguintes situações:</w:t>
      </w:r>
    </w:p>
    <w:p w:rsidR="00610835" w:rsidRPr="00610835" w:rsidRDefault="00610835" w:rsidP="00610835">
      <w:pPr>
        <w:autoSpaceDE w:val="0"/>
        <w:autoSpaceDN w:val="0"/>
        <w:adjustRightInd w:val="0"/>
        <w:spacing w:after="0" w:line="240" w:lineRule="auto"/>
        <w:jc w:val="both"/>
        <w:rPr>
          <w:rFonts w:asciiTheme="majorHAnsi" w:hAnsiTheme="majorHAnsi" w:cstheme="majorHAnsi"/>
        </w:rPr>
      </w:pPr>
    </w:p>
    <w:p w:rsidR="00610835" w:rsidRPr="00610835" w:rsidRDefault="00610835" w:rsidP="00610835">
      <w:pPr>
        <w:pStyle w:val="PargrafodaLista"/>
        <w:numPr>
          <w:ilvl w:val="0"/>
          <w:numId w:val="30"/>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obter 30 sem passar pela bolinha 1</w:t>
      </w:r>
    </w:p>
    <w:p w:rsidR="00610835" w:rsidRPr="00610835" w:rsidRDefault="00610835" w:rsidP="00610835">
      <w:pPr>
        <w:pStyle w:val="PargrafodaLista"/>
        <w:numPr>
          <w:ilvl w:val="0"/>
          <w:numId w:val="30"/>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obter 30 passando somente uma vez pela bolinha 1;</w:t>
      </w:r>
    </w:p>
    <w:p w:rsidR="00610835" w:rsidRPr="00610835" w:rsidRDefault="00610835" w:rsidP="00610835">
      <w:pPr>
        <w:pStyle w:val="PargrafodaLista"/>
        <w:numPr>
          <w:ilvl w:val="0"/>
          <w:numId w:val="30"/>
        </w:numPr>
        <w:suppressAutoHyphens w:val="0"/>
        <w:overflowPunct/>
        <w:autoSpaceDE w:val="0"/>
        <w:autoSpaceDN w:val="0"/>
        <w:adjustRightInd w:val="0"/>
        <w:spacing w:after="0" w:line="240" w:lineRule="auto"/>
        <w:jc w:val="both"/>
        <w:rPr>
          <w:rFonts w:asciiTheme="majorHAnsi" w:hAnsiTheme="majorHAnsi" w:cstheme="majorHAnsi"/>
        </w:rPr>
      </w:pPr>
      <w:r w:rsidRPr="00610835">
        <w:rPr>
          <w:rFonts w:asciiTheme="majorHAnsi" w:hAnsiTheme="majorHAnsi" w:cstheme="majorHAnsi"/>
        </w:rPr>
        <w:t>obter 30 passando duas vezes pela bolinha 1;</w:t>
      </w:r>
    </w:p>
    <w:p w:rsidR="00610835" w:rsidRPr="00610835" w:rsidRDefault="00610835" w:rsidP="00610835">
      <w:pPr>
        <w:autoSpaceDE w:val="0"/>
        <w:autoSpaceDN w:val="0"/>
        <w:adjustRightInd w:val="0"/>
        <w:spacing w:after="0" w:line="240" w:lineRule="auto"/>
        <w:jc w:val="both"/>
        <w:rPr>
          <w:rFonts w:asciiTheme="majorHAnsi" w:hAnsiTheme="majorHAnsi" w:cstheme="majorHAnsi"/>
        </w:rPr>
      </w:pPr>
    </w:p>
    <w:p w:rsidR="00610835" w:rsidRPr="00610835" w:rsidRDefault="00610835" w:rsidP="00610835">
      <w:pPr>
        <w:autoSpaceDE w:val="0"/>
        <w:autoSpaceDN w:val="0"/>
        <w:adjustRightInd w:val="0"/>
        <w:spacing w:after="0" w:line="240" w:lineRule="auto"/>
        <w:ind w:left="360"/>
        <w:jc w:val="both"/>
        <w:rPr>
          <w:rFonts w:asciiTheme="majorHAnsi" w:hAnsiTheme="majorHAnsi" w:cstheme="majorHAnsi"/>
        </w:rPr>
      </w:pPr>
      <w:r w:rsidRPr="00610835">
        <w:rPr>
          <w:rFonts w:asciiTheme="majorHAnsi" w:hAnsiTheme="majorHAnsi" w:cstheme="majorHAnsi"/>
        </w:rPr>
        <w:t xml:space="preserve">Na primeira situação, a formiguinha tem duas possibilidades para iniciar seu passeio (bolinhas 3 ou 5) e, em cada uma delas, uma única direção a seguir. </w:t>
      </w:r>
      <w:r>
        <w:rPr>
          <w:rFonts w:asciiTheme="majorHAnsi" w:hAnsiTheme="majorHAnsi" w:cstheme="majorHAnsi"/>
        </w:rPr>
        <w:t>Então, t</w:t>
      </w:r>
      <w:r w:rsidRPr="00610835">
        <w:rPr>
          <w:rFonts w:asciiTheme="majorHAnsi" w:hAnsiTheme="majorHAnsi" w:cstheme="majorHAnsi"/>
        </w:rPr>
        <w:t xml:space="preserve">emos </w:t>
      </w:r>
      <m:oMath>
        <m:r>
          <w:rPr>
            <w:rFonts w:ascii="Cambria Math" w:hAnsi="Cambria Math" w:cstheme="majorHAnsi"/>
          </w:rPr>
          <m:t>2×1=2</m:t>
        </m:r>
      </m:oMath>
      <w:r w:rsidRPr="00610835">
        <w:rPr>
          <w:rFonts w:asciiTheme="majorHAnsi" w:eastAsiaTheme="minorEastAsia" w:hAnsiTheme="majorHAnsi" w:cstheme="majorHAnsi"/>
        </w:rPr>
        <w:t xml:space="preserve"> possibilidades. São as seguintes</w:t>
      </w:r>
      <w:r>
        <w:rPr>
          <w:rFonts w:asciiTheme="majorHAnsi" w:eastAsiaTheme="minorEastAsia" w:hAnsiTheme="majorHAnsi" w:cstheme="majorHAnsi"/>
        </w:rPr>
        <w:t>:</w:t>
      </w:r>
    </w:p>
    <w:p w:rsidR="00610835" w:rsidRPr="00610835" w:rsidRDefault="00610835" w:rsidP="00610835">
      <w:pPr>
        <w:autoSpaceDE w:val="0"/>
        <w:autoSpaceDN w:val="0"/>
        <w:adjustRightInd w:val="0"/>
        <w:spacing w:after="0" w:line="240" w:lineRule="auto"/>
        <w:ind w:left="360"/>
        <w:jc w:val="both"/>
        <w:rPr>
          <w:rFonts w:asciiTheme="majorHAnsi" w:hAnsiTheme="majorHAnsi" w:cstheme="majorHAnsi"/>
        </w:rPr>
      </w:pPr>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3→2→5</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5→2→3</m:t>
        </m:r>
      </m:oMath>
    </w:p>
    <w:p w:rsidR="00610835" w:rsidRPr="00610835" w:rsidRDefault="00610835" w:rsidP="00610835">
      <w:pPr>
        <w:autoSpaceDE w:val="0"/>
        <w:autoSpaceDN w:val="0"/>
        <w:adjustRightInd w:val="0"/>
        <w:spacing w:after="0" w:line="240" w:lineRule="auto"/>
        <w:ind w:left="360"/>
        <w:jc w:val="both"/>
        <w:rPr>
          <w:rFonts w:asciiTheme="majorHAnsi" w:hAnsiTheme="majorHAnsi" w:cstheme="majorHAnsi"/>
        </w:rPr>
      </w:pPr>
    </w:p>
    <w:p w:rsidR="00610835" w:rsidRPr="00610835" w:rsidRDefault="00610835" w:rsidP="00610835">
      <w:pPr>
        <w:autoSpaceDE w:val="0"/>
        <w:autoSpaceDN w:val="0"/>
        <w:adjustRightInd w:val="0"/>
        <w:spacing w:after="0" w:line="240" w:lineRule="auto"/>
        <w:ind w:left="360"/>
        <w:jc w:val="both"/>
        <w:rPr>
          <w:rFonts w:asciiTheme="majorHAnsi" w:hAnsiTheme="majorHAnsi" w:cstheme="majorHAnsi"/>
        </w:rPr>
      </w:pPr>
      <w:r w:rsidRPr="00610835">
        <w:rPr>
          <w:rFonts w:asciiTheme="majorHAnsi" w:hAnsiTheme="majorHAnsi" w:cstheme="majorHAnsi"/>
        </w:rPr>
        <w:t xml:space="preserve">Na segunda situação, a formiguinha tem quatro possibilidades </w:t>
      </w:r>
      <w:r w:rsidR="006772F2" w:rsidRPr="00610835">
        <w:rPr>
          <w:rFonts w:asciiTheme="majorHAnsi" w:hAnsiTheme="majorHAnsi" w:cstheme="majorHAnsi"/>
        </w:rPr>
        <w:t>para</w:t>
      </w:r>
      <w:r w:rsidRPr="00610835">
        <w:rPr>
          <w:rFonts w:asciiTheme="majorHAnsi" w:hAnsiTheme="majorHAnsi" w:cstheme="majorHAnsi"/>
        </w:rPr>
        <w:t xml:space="preserve"> iniciar seu passeio (bolinhas, 1, 2, 3 ou 5) e, em cada uma delas, duas direções a seguir. Então</w:t>
      </w:r>
      <w:r>
        <w:rPr>
          <w:rFonts w:asciiTheme="majorHAnsi" w:hAnsiTheme="majorHAnsi" w:cstheme="majorHAnsi"/>
        </w:rPr>
        <w:t>,</w:t>
      </w:r>
      <w:r w:rsidRPr="00610835">
        <w:rPr>
          <w:rFonts w:asciiTheme="majorHAnsi" w:hAnsiTheme="majorHAnsi" w:cstheme="majorHAnsi"/>
        </w:rPr>
        <w:t xml:space="preserve"> temos </w:t>
      </w:r>
      <m:oMath>
        <m:r>
          <w:rPr>
            <w:rFonts w:ascii="Cambria Math" w:hAnsi="Cambria Math" w:cstheme="majorHAnsi"/>
          </w:rPr>
          <m:t>4×2=8</m:t>
        </m:r>
      </m:oMath>
      <w:r w:rsidRPr="00610835">
        <w:rPr>
          <w:rFonts w:asciiTheme="majorHAnsi" w:eastAsiaTheme="minorEastAsia" w:hAnsiTheme="majorHAnsi" w:cstheme="majorHAnsi"/>
        </w:rPr>
        <w:t xml:space="preserve"> possibilidades. São elas:</w:t>
      </w:r>
    </w:p>
    <w:p w:rsidR="00610835" w:rsidRPr="00610835" w:rsidRDefault="00610835" w:rsidP="00610835">
      <w:pPr>
        <w:autoSpaceDE w:val="0"/>
        <w:autoSpaceDN w:val="0"/>
        <w:adjustRightInd w:val="0"/>
        <w:spacing w:after="0" w:line="240" w:lineRule="auto"/>
        <w:ind w:left="360"/>
        <w:jc w:val="both"/>
        <w:rPr>
          <w:rFonts w:asciiTheme="majorHAnsi" w:hAnsiTheme="majorHAnsi" w:cstheme="majorHAnsi"/>
        </w:rPr>
      </w:pPr>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w:lastRenderedPageBreak/>
          <m:t>1→3→2→5</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1→5→2→3</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2→3→1→5</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2→5→1→3</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3→1→5→2</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3→2→5→1</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5→1→3→2</m:t>
        </m:r>
      </m:oMath>
    </w:p>
    <w:p w:rsidR="00610835" w:rsidRPr="00610835" w:rsidRDefault="00610835" w:rsidP="00610835">
      <w:pPr>
        <w:pStyle w:val="PargrafodaLista"/>
        <w:numPr>
          <w:ilvl w:val="0"/>
          <w:numId w:val="31"/>
        </w:numPr>
        <w:suppressAutoHyphens w:val="0"/>
        <w:overflowPunct/>
        <w:autoSpaceDE w:val="0"/>
        <w:autoSpaceDN w:val="0"/>
        <w:adjustRightInd w:val="0"/>
        <w:spacing w:after="0" w:line="240" w:lineRule="auto"/>
        <w:jc w:val="both"/>
        <w:rPr>
          <w:rFonts w:asciiTheme="majorHAnsi" w:hAnsiTheme="majorHAnsi" w:cstheme="majorHAnsi"/>
        </w:rPr>
      </w:pPr>
      <m:oMath>
        <m:r>
          <w:rPr>
            <w:rFonts w:ascii="Cambria Math" w:hAnsi="Cambria Math" w:cstheme="majorHAnsi"/>
          </w:rPr>
          <m:t>5→2→3→1</m:t>
        </m:r>
      </m:oMath>
    </w:p>
    <w:p w:rsidR="00304F2C" w:rsidRDefault="00304F2C">
      <w:pPr>
        <w:jc w:val="both"/>
        <w:rPr>
          <w:rFonts w:asciiTheme="majorHAnsi" w:hAnsiTheme="majorHAnsi" w:cstheme="majorHAnsi"/>
          <w:b/>
          <w:color w:val="auto"/>
        </w:rPr>
      </w:pPr>
    </w:p>
    <w:p w:rsidR="00E731D5" w:rsidRDefault="00091062">
      <w:pPr>
        <w:jc w:val="both"/>
        <w:rPr>
          <w:rFonts w:asciiTheme="majorHAnsi" w:hAnsiTheme="majorHAnsi" w:cstheme="majorHAnsi"/>
          <w:b/>
          <w:color w:val="auto"/>
        </w:rPr>
      </w:pPr>
      <w:r w:rsidRPr="005955C2">
        <w:rPr>
          <w:rFonts w:asciiTheme="majorHAnsi" w:hAnsiTheme="majorHAnsi" w:cstheme="majorHAnsi"/>
          <w:b/>
          <w:color w:val="auto"/>
        </w:rPr>
        <w:t xml:space="preserve">Solução do </w:t>
      </w:r>
      <w:r w:rsidR="00E731D5">
        <w:rPr>
          <w:rFonts w:asciiTheme="majorHAnsi" w:hAnsiTheme="majorHAnsi" w:cstheme="majorHAnsi"/>
          <w:b/>
          <w:color w:val="auto"/>
        </w:rPr>
        <w:t xml:space="preserve">Exercício 2. </w:t>
      </w:r>
    </w:p>
    <w:p w:rsidR="00EB7986" w:rsidRDefault="00D73618">
      <w:pPr>
        <w:jc w:val="both"/>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5448300" cy="1657350"/>
            <wp:effectExtent l="0" t="0" r="0"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1657350"/>
                    </a:xfrm>
                    <a:prstGeom prst="rect">
                      <a:avLst/>
                    </a:prstGeom>
                    <a:noFill/>
                    <a:ln>
                      <a:noFill/>
                    </a:ln>
                  </pic:spPr>
                </pic:pic>
              </a:graphicData>
            </a:graphic>
          </wp:inline>
        </w:drawing>
      </w:r>
    </w:p>
    <w:p w:rsidR="00FA021B" w:rsidRDefault="00D73618">
      <w:pPr>
        <w:jc w:val="both"/>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5476875" cy="1771650"/>
            <wp:effectExtent l="0" t="0" r="9525"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1771650"/>
                    </a:xfrm>
                    <a:prstGeom prst="rect">
                      <a:avLst/>
                    </a:prstGeom>
                    <a:noFill/>
                    <a:ln>
                      <a:noFill/>
                    </a:ln>
                  </pic:spPr>
                </pic:pic>
              </a:graphicData>
            </a:graphic>
          </wp:inline>
        </w:drawing>
      </w:r>
    </w:p>
    <w:p w:rsidR="00D73618" w:rsidRDefault="00D73618">
      <w:pPr>
        <w:jc w:val="both"/>
        <w:rPr>
          <w:rFonts w:asciiTheme="majorHAnsi" w:hAnsiTheme="majorHAnsi" w:cstheme="majorHAnsi"/>
          <w:b/>
          <w:color w:val="auto"/>
        </w:rPr>
      </w:pPr>
    </w:p>
    <w:p w:rsidR="0097507D" w:rsidRPr="005955C2" w:rsidRDefault="00091062">
      <w:pPr>
        <w:jc w:val="both"/>
        <w:rPr>
          <w:rFonts w:asciiTheme="majorHAnsi" w:hAnsiTheme="majorHAnsi" w:cstheme="majorHAnsi"/>
          <w:b/>
          <w:bCs/>
          <w:color w:val="auto"/>
        </w:rPr>
      </w:pPr>
      <w:r w:rsidRPr="005955C2">
        <w:rPr>
          <w:rFonts w:asciiTheme="majorHAnsi" w:hAnsiTheme="majorHAnsi" w:cstheme="majorHAnsi"/>
          <w:b/>
          <w:color w:val="auto"/>
        </w:rPr>
        <w:t xml:space="preserve">Solução do </w:t>
      </w:r>
      <w:r w:rsidR="0097507D" w:rsidRPr="005955C2">
        <w:rPr>
          <w:rFonts w:asciiTheme="majorHAnsi" w:hAnsiTheme="majorHAnsi" w:cstheme="majorHAnsi"/>
          <w:b/>
          <w:color w:val="auto"/>
        </w:rPr>
        <w:t xml:space="preserve">Exercício 3. </w:t>
      </w:r>
    </w:p>
    <w:p w:rsidR="00E2178A" w:rsidRDefault="00304F2C" w:rsidP="00304F2C">
      <w:pPr>
        <w:jc w:val="both"/>
        <w:rPr>
          <w:rFonts w:asciiTheme="majorHAnsi" w:hAnsiTheme="majorHAnsi" w:cstheme="majorHAnsi"/>
          <w:color w:val="auto"/>
        </w:rPr>
      </w:pPr>
      <w:r w:rsidRPr="00304F2C">
        <w:rPr>
          <w:rFonts w:asciiTheme="majorHAnsi" w:hAnsiTheme="majorHAnsi" w:cstheme="majorHAnsi"/>
          <w:color w:val="auto"/>
        </w:rPr>
        <w:t>a)</w:t>
      </w:r>
      <w:r>
        <w:rPr>
          <w:rFonts w:asciiTheme="majorHAnsi" w:hAnsiTheme="majorHAnsi" w:cstheme="majorHAnsi"/>
          <w:color w:val="auto"/>
        </w:rPr>
        <w:t xml:space="preserve"> </w:t>
      </w:r>
      <w:r w:rsidRPr="00304F2C">
        <w:rPr>
          <w:rFonts w:asciiTheme="majorHAnsi" w:hAnsiTheme="majorHAnsi" w:cstheme="majorHAnsi"/>
          <w:color w:val="auto"/>
        </w:rPr>
        <w:t xml:space="preserve">As possibilidades restantes são dadas </w:t>
      </w:r>
      <w:r>
        <w:rPr>
          <w:rFonts w:asciiTheme="majorHAnsi" w:hAnsiTheme="majorHAnsi" w:cstheme="majorHAnsi"/>
          <w:color w:val="auto"/>
        </w:rPr>
        <w:t xml:space="preserve">abaixo. </w:t>
      </w:r>
      <w:r w:rsidRPr="00304F2C">
        <w:rPr>
          <w:rFonts w:asciiTheme="majorHAnsi" w:hAnsiTheme="majorHAnsi" w:cstheme="majorHAnsi"/>
          <w:color w:val="auto"/>
        </w:rPr>
        <w:t>Note que não é possível ter as três peças retangulares na horizontal. Assim, ou temos duas na horizontal e uma na vertical (que pode estar à direita ou à esquerda) ou as três na vertical.</w:t>
      </w:r>
    </w:p>
    <w:p w:rsidR="00304F2C" w:rsidRPr="00080EB7" w:rsidRDefault="00304F2C" w:rsidP="00304F2C">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3000375" cy="971550"/>
            <wp:effectExtent l="0" t="0" r="9525"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971550"/>
                    </a:xfrm>
                    <a:prstGeom prst="rect">
                      <a:avLst/>
                    </a:prstGeom>
                    <a:noFill/>
                    <a:ln>
                      <a:noFill/>
                    </a:ln>
                  </pic:spPr>
                </pic:pic>
              </a:graphicData>
            </a:graphic>
          </wp:inline>
        </w:drawing>
      </w:r>
    </w:p>
    <w:p w:rsidR="00794393" w:rsidRDefault="00304F2C" w:rsidP="002C46B5">
      <w:pPr>
        <w:jc w:val="both"/>
        <w:rPr>
          <w:rFonts w:asciiTheme="majorHAnsi" w:hAnsiTheme="majorHAnsi" w:cstheme="majorHAnsi"/>
        </w:rPr>
      </w:pPr>
      <w:r w:rsidRPr="00304F2C">
        <w:rPr>
          <w:rFonts w:asciiTheme="majorHAnsi" w:hAnsiTheme="majorHAnsi" w:cstheme="majorHAnsi"/>
          <w:color w:val="auto"/>
        </w:rPr>
        <w:t>b)</w:t>
      </w:r>
      <w:r>
        <w:rPr>
          <w:rFonts w:asciiTheme="majorHAnsi" w:hAnsiTheme="majorHAnsi" w:cstheme="majorHAnsi"/>
          <w:b/>
          <w:color w:val="auto"/>
        </w:rPr>
        <w:t xml:space="preserve"> </w:t>
      </w:r>
      <w:r w:rsidRPr="00304F2C">
        <w:rPr>
          <w:rFonts w:asciiTheme="majorHAnsi" w:hAnsiTheme="majorHAnsi" w:cstheme="majorHAnsi"/>
        </w:rPr>
        <w:t>Comecemos por cobrir os quadradinhos superiores. Temos duas possibilidades:</w:t>
      </w:r>
    </w:p>
    <w:p w:rsidR="00304F2C" w:rsidRDefault="00304F2C" w:rsidP="00304F2C">
      <w:pPr>
        <w:jc w:val="center"/>
        <w:rPr>
          <w:rFonts w:asciiTheme="majorHAnsi" w:hAnsiTheme="majorHAnsi" w:cstheme="majorHAnsi"/>
        </w:rPr>
      </w:pPr>
      <w:r>
        <w:rPr>
          <w:rFonts w:asciiTheme="majorHAnsi" w:hAnsiTheme="majorHAnsi" w:cstheme="majorHAnsi"/>
          <w:noProof/>
          <w:lang w:eastAsia="pt-BR"/>
        </w:rPr>
        <w:lastRenderedPageBreak/>
        <w:drawing>
          <wp:inline distT="0" distB="0" distL="0" distR="0">
            <wp:extent cx="5391150" cy="120015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304F2C" w:rsidRDefault="00304F2C" w:rsidP="00304F2C">
      <w:pPr>
        <w:jc w:val="both"/>
        <w:rPr>
          <w:rFonts w:asciiTheme="majorHAnsi" w:hAnsiTheme="majorHAnsi" w:cstheme="majorHAnsi"/>
        </w:rPr>
      </w:pPr>
      <w:r w:rsidRPr="00304F2C">
        <w:rPr>
          <w:rFonts w:asciiTheme="majorHAnsi" w:hAnsiTheme="majorHAnsi" w:cstheme="majorHAnsi"/>
        </w:rPr>
        <w:t>No primeiro caso, resta um quadriculado igual ao do item a)</w:t>
      </w:r>
      <w:r>
        <w:rPr>
          <w:rFonts w:asciiTheme="majorHAnsi" w:hAnsiTheme="majorHAnsi" w:cstheme="majorHAnsi"/>
        </w:rPr>
        <w:t xml:space="preserve"> </w:t>
      </w:r>
      <w:r w:rsidRPr="00304F2C">
        <w:rPr>
          <w:rFonts w:asciiTheme="majorHAnsi" w:hAnsiTheme="majorHAnsi" w:cstheme="majorHAnsi"/>
        </w:rPr>
        <w:t>para ser coberto; como vimos, ele</w:t>
      </w:r>
      <w:r w:rsidR="008055DE">
        <w:rPr>
          <w:rFonts w:asciiTheme="majorHAnsi" w:hAnsiTheme="majorHAnsi" w:cstheme="majorHAnsi"/>
        </w:rPr>
        <w:t xml:space="preserve"> </w:t>
      </w:r>
      <w:r w:rsidRPr="00304F2C">
        <w:rPr>
          <w:rFonts w:asciiTheme="majorHAnsi" w:hAnsiTheme="majorHAnsi" w:cstheme="majorHAnsi"/>
        </w:rPr>
        <w:t xml:space="preserve">pode </w:t>
      </w:r>
      <w:r w:rsidR="008055DE" w:rsidRPr="00304F2C">
        <w:rPr>
          <w:rFonts w:asciiTheme="majorHAnsi" w:hAnsiTheme="majorHAnsi" w:cstheme="majorHAnsi"/>
        </w:rPr>
        <w:t>ser coberto de 3 modos</w:t>
      </w:r>
      <w:r w:rsidRPr="00304F2C">
        <w:rPr>
          <w:rFonts w:asciiTheme="majorHAnsi" w:hAnsiTheme="majorHAnsi" w:cstheme="majorHAnsi"/>
        </w:rPr>
        <w:t>.</w:t>
      </w:r>
      <w:r>
        <w:rPr>
          <w:rFonts w:asciiTheme="majorHAnsi" w:hAnsiTheme="majorHAnsi" w:cstheme="majorHAnsi"/>
        </w:rPr>
        <w:t xml:space="preserve"> </w:t>
      </w:r>
      <w:r w:rsidRPr="00304F2C">
        <w:rPr>
          <w:rFonts w:asciiTheme="majorHAnsi" w:hAnsiTheme="majorHAnsi" w:cstheme="majorHAnsi"/>
        </w:rPr>
        <w:t>No segundo caso, só há uma forma possível de terminar a</w:t>
      </w:r>
      <w:r>
        <w:rPr>
          <w:rFonts w:asciiTheme="majorHAnsi" w:hAnsiTheme="majorHAnsi" w:cstheme="majorHAnsi"/>
        </w:rPr>
        <w:t xml:space="preserve"> </w:t>
      </w:r>
      <w:r w:rsidRPr="00304F2C">
        <w:rPr>
          <w:rFonts w:asciiTheme="majorHAnsi" w:hAnsiTheme="majorHAnsi" w:cstheme="majorHAnsi"/>
        </w:rPr>
        <w:t>cobertura. Logo</w:t>
      </w:r>
      <w:r>
        <w:rPr>
          <w:rFonts w:asciiTheme="majorHAnsi" w:hAnsiTheme="majorHAnsi" w:cstheme="majorHAnsi"/>
        </w:rPr>
        <w:t xml:space="preserve">, </w:t>
      </w:r>
      <w:r w:rsidRPr="00304F2C">
        <w:rPr>
          <w:rFonts w:asciiTheme="majorHAnsi" w:hAnsiTheme="majorHAnsi" w:cstheme="majorHAnsi"/>
        </w:rPr>
        <w:t>o número de possibilidades é 3 + 1 = 4.</w:t>
      </w:r>
    </w:p>
    <w:p w:rsidR="008055DE" w:rsidRDefault="008055DE" w:rsidP="008055DE">
      <w:pPr>
        <w:jc w:val="both"/>
        <w:rPr>
          <w:rFonts w:asciiTheme="majorHAnsi" w:hAnsiTheme="majorHAnsi" w:cstheme="majorHAnsi"/>
        </w:rPr>
      </w:pPr>
      <w:r>
        <w:rPr>
          <w:rFonts w:asciiTheme="majorHAnsi" w:hAnsiTheme="majorHAnsi" w:cstheme="majorHAnsi"/>
        </w:rPr>
        <w:t xml:space="preserve">c) </w:t>
      </w:r>
      <w:r w:rsidRPr="008055DE">
        <w:rPr>
          <w:rFonts w:asciiTheme="majorHAnsi" w:hAnsiTheme="majorHAnsi" w:cstheme="majorHAnsi"/>
        </w:rPr>
        <w:t>Comecemos cobrindo o quadrado 2 x 2 central. Há 3 possibilidades:</w:t>
      </w:r>
    </w:p>
    <w:p w:rsidR="008055DE" w:rsidRDefault="008055DE" w:rsidP="008055DE">
      <w:pPr>
        <w:jc w:val="both"/>
        <w:rPr>
          <w:rFonts w:asciiTheme="majorHAnsi" w:hAnsiTheme="majorHAnsi" w:cstheme="majorHAnsi"/>
        </w:rPr>
      </w:pPr>
      <w:r>
        <w:rPr>
          <w:rFonts w:asciiTheme="majorHAnsi" w:hAnsiTheme="majorHAnsi" w:cstheme="majorHAnsi"/>
        </w:rPr>
        <w:t xml:space="preserve">i) </w:t>
      </w:r>
      <w:r w:rsidRPr="008055DE">
        <w:rPr>
          <w:rFonts w:asciiTheme="majorHAnsi" w:hAnsiTheme="majorHAnsi" w:cstheme="majorHAnsi"/>
        </w:rPr>
        <w:t>O quadrado central é coberto de modo que as peças retangulares usadas não invadam as regiões vizinhas.</w:t>
      </w:r>
      <w:r>
        <w:rPr>
          <w:rFonts w:asciiTheme="majorHAnsi" w:hAnsiTheme="majorHAnsi" w:cstheme="majorHAnsi"/>
        </w:rPr>
        <w:t xml:space="preserve"> </w:t>
      </w:r>
      <w:r w:rsidRPr="008055DE">
        <w:rPr>
          <w:rFonts w:asciiTheme="majorHAnsi" w:hAnsiTheme="majorHAnsi" w:cstheme="majorHAnsi"/>
        </w:rPr>
        <w:t>Isto ocorre quando</w:t>
      </w:r>
      <w:r>
        <w:rPr>
          <w:rFonts w:asciiTheme="majorHAnsi" w:hAnsiTheme="majorHAnsi" w:cstheme="majorHAnsi"/>
        </w:rPr>
        <w:t xml:space="preserve"> </w:t>
      </w:r>
      <w:r w:rsidRPr="008055DE">
        <w:rPr>
          <w:rFonts w:asciiTheme="majorHAnsi" w:hAnsiTheme="majorHAnsi" w:cstheme="majorHAnsi"/>
        </w:rPr>
        <w:t>são usadas</w:t>
      </w:r>
      <w:r>
        <w:rPr>
          <w:rFonts w:asciiTheme="majorHAnsi" w:hAnsiTheme="majorHAnsi" w:cstheme="majorHAnsi"/>
        </w:rPr>
        <w:t xml:space="preserve"> </w:t>
      </w:r>
      <w:r w:rsidRPr="008055DE">
        <w:rPr>
          <w:rFonts w:asciiTheme="majorHAnsi" w:hAnsiTheme="majorHAnsi" w:cstheme="majorHAnsi"/>
        </w:rPr>
        <w:t>duas peças horizontais ou duas verticais para cobrir o</w:t>
      </w:r>
      <w:r>
        <w:rPr>
          <w:rFonts w:asciiTheme="majorHAnsi" w:hAnsiTheme="majorHAnsi" w:cstheme="majorHAnsi"/>
        </w:rPr>
        <w:t xml:space="preserve"> </w:t>
      </w:r>
      <w:r w:rsidRPr="008055DE">
        <w:rPr>
          <w:rFonts w:asciiTheme="majorHAnsi" w:hAnsiTheme="majorHAnsi" w:cstheme="majorHAnsi"/>
        </w:rPr>
        <w:t>quadrado central</w:t>
      </w:r>
      <w:r>
        <w:rPr>
          <w:rFonts w:asciiTheme="majorHAnsi" w:hAnsiTheme="majorHAnsi" w:cstheme="majorHAnsi"/>
        </w:rPr>
        <w:t xml:space="preserve"> </w:t>
      </w:r>
      <w:r w:rsidRPr="008055DE">
        <w:rPr>
          <w:rFonts w:asciiTheme="majorHAnsi" w:hAnsiTheme="majorHAnsi" w:cstheme="majorHAnsi"/>
        </w:rPr>
        <w:t>(como ilustrado nas</w:t>
      </w:r>
      <w:r>
        <w:rPr>
          <w:rFonts w:asciiTheme="majorHAnsi" w:hAnsiTheme="majorHAnsi" w:cstheme="majorHAnsi"/>
        </w:rPr>
        <w:t xml:space="preserve"> </w:t>
      </w:r>
      <w:r w:rsidRPr="008055DE">
        <w:rPr>
          <w:rFonts w:asciiTheme="majorHAnsi" w:hAnsiTheme="majorHAnsi" w:cstheme="majorHAnsi"/>
        </w:rPr>
        <w:t>figuras</w:t>
      </w:r>
      <w:r>
        <w:rPr>
          <w:rFonts w:asciiTheme="majorHAnsi" w:hAnsiTheme="majorHAnsi" w:cstheme="majorHAnsi"/>
        </w:rPr>
        <w:t xml:space="preserve"> abaixo</w:t>
      </w:r>
      <w:r w:rsidRPr="008055DE">
        <w:rPr>
          <w:rFonts w:asciiTheme="majorHAnsi" w:hAnsiTheme="majorHAnsi" w:cstheme="majorHAnsi"/>
        </w:rPr>
        <w:t>)</w:t>
      </w:r>
      <w:r>
        <w:rPr>
          <w:rFonts w:asciiTheme="majorHAnsi" w:hAnsiTheme="majorHAnsi" w:cstheme="majorHAnsi"/>
        </w:rPr>
        <w:t xml:space="preserve">. </w:t>
      </w:r>
      <w:r w:rsidRPr="008055DE">
        <w:rPr>
          <w:rFonts w:asciiTheme="majorHAnsi" w:hAnsiTheme="majorHAnsi" w:cstheme="majorHAnsi"/>
        </w:rPr>
        <w:t>Em ambos os casos, cada um dos outros</w:t>
      </w:r>
      <w:r>
        <w:rPr>
          <w:rFonts w:asciiTheme="majorHAnsi" w:hAnsiTheme="majorHAnsi" w:cstheme="majorHAnsi"/>
        </w:rPr>
        <w:t xml:space="preserve"> </w:t>
      </w:r>
      <w:r w:rsidRPr="008055DE">
        <w:rPr>
          <w:rFonts w:asciiTheme="majorHAnsi" w:hAnsiTheme="majorHAnsi" w:cstheme="majorHAnsi"/>
        </w:rPr>
        <w:t>quadrados pode ser coberto de dois modos (com</w:t>
      </w:r>
      <w:r>
        <w:rPr>
          <w:rFonts w:asciiTheme="majorHAnsi" w:hAnsiTheme="majorHAnsi" w:cstheme="majorHAnsi"/>
        </w:rPr>
        <w:t xml:space="preserve"> </w:t>
      </w:r>
      <w:r w:rsidRPr="008055DE">
        <w:rPr>
          <w:rFonts w:asciiTheme="majorHAnsi" w:hAnsiTheme="majorHAnsi" w:cstheme="majorHAnsi"/>
        </w:rPr>
        <w:t>peças horizontais ou verticais).</w:t>
      </w:r>
      <w:r>
        <w:rPr>
          <w:rFonts w:asciiTheme="majorHAnsi" w:hAnsiTheme="majorHAnsi" w:cstheme="majorHAnsi"/>
        </w:rPr>
        <w:t xml:space="preserve"> </w:t>
      </w:r>
      <w:r w:rsidRPr="008055DE">
        <w:rPr>
          <w:rFonts w:asciiTheme="majorHAnsi" w:hAnsiTheme="majorHAnsi" w:cstheme="majorHAnsi"/>
        </w:rPr>
        <w:t>Logo, o número de coberturas deste tipo</w:t>
      </w:r>
      <w:r>
        <w:rPr>
          <w:rFonts w:asciiTheme="majorHAnsi" w:hAnsiTheme="majorHAnsi" w:cstheme="majorHAnsi"/>
        </w:rPr>
        <w:t xml:space="preserve"> </w:t>
      </w:r>
      <w:r w:rsidRPr="008055DE">
        <w:rPr>
          <w:rFonts w:asciiTheme="majorHAnsi" w:hAnsiTheme="majorHAnsi" w:cstheme="majorHAnsi"/>
        </w:rPr>
        <w:t>é:</w:t>
      </w:r>
      <w:r>
        <w:rPr>
          <w:rFonts w:asciiTheme="majorHAnsi" w:hAnsiTheme="majorHAnsi" w:cstheme="majorHAnsi"/>
        </w:rPr>
        <w:t xml:space="preserve"> </w:t>
      </w:r>
      <w:r w:rsidRPr="008055DE">
        <w:rPr>
          <w:rFonts w:asciiTheme="majorHAnsi" w:hAnsiTheme="majorHAnsi" w:cstheme="majorHAnsi"/>
        </w:rPr>
        <w:t>2 x 2 x 2 x 2 x 2 = 32.</w:t>
      </w:r>
    </w:p>
    <w:p w:rsidR="008055DE" w:rsidRDefault="008055DE" w:rsidP="008055DE">
      <w:pPr>
        <w:jc w:val="center"/>
        <w:rPr>
          <w:rFonts w:asciiTheme="majorHAnsi" w:hAnsiTheme="majorHAnsi" w:cstheme="majorHAnsi"/>
        </w:rPr>
      </w:pPr>
      <w:r>
        <w:rPr>
          <w:rFonts w:asciiTheme="majorHAnsi" w:hAnsiTheme="majorHAnsi" w:cstheme="majorHAnsi"/>
          <w:noProof/>
          <w:lang w:eastAsia="pt-BR"/>
        </w:rPr>
        <w:drawing>
          <wp:inline distT="0" distB="0" distL="0" distR="0">
            <wp:extent cx="3524250" cy="1495425"/>
            <wp:effectExtent l="0" t="0" r="0" b="9525"/>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1495425"/>
                    </a:xfrm>
                    <a:prstGeom prst="rect">
                      <a:avLst/>
                    </a:prstGeom>
                    <a:noFill/>
                    <a:ln>
                      <a:noFill/>
                    </a:ln>
                  </pic:spPr>
                </pic:pic>
              </a:graphicData>
            </a:graphic>
          </wp:inline>
        </w:drawing>
      </w:r>
    </w:p>
    <w:p w:rsidR="00304F2C" w:rsidRPr="008055DE" w:rsidRDefault="008055DE" w:rsidP="00CD6E62">
      <w:pPr>
        <w:jc w:val="both"/>
        <w:rPr>
          <w:rFonts w:asciiTheme="majorHAnsi" w:hAnsiTheme="majorHAnsi" w:cstheme="majorHAnsi"/>
          <w:color w:val="auto"/>
        </w:rPr>
      </w:pPr>
      <w:r w:rsidRPr="008055DE">
        <w:rPr>
          <w:rFonts w:asciiTheme="majorHAnsi" w:hAnsiTheme="majorHAnsi" w:cstheme="majorHAnsi"/>
          <w:noProof/>
          <w:color w:val="auto"/>
          <w:lang w:eastAsia="pt-BR"/>
        </w:rPr>
        <w:t xml:space="preserve">ii) </w:t>
      </w:r>
      <w:r w:rsidR="00CD6E62" w:rsidRPr="00CD6E62">
        <w:rPr>
          <w:rFonts w:asciiTheme="majorHAnsi" w:hAnsiTheme="majorHAnsi" w:cstheme="majorHAnsi"/>
          <w:noProof/>
          <w:color w:val="auto"/>
          <w:lang w:eastAsia="pt-BR"/>
        </w:rPr>
        <w:t>O  quadrado  central  é  coberto  de  modo  a</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invadir    dois    quadrados    opostos.    Isto</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acontece  quando  são usadas  quatro  peças horizontais ou  quatro  verticais  para  cobrir suas  casas</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 xml:space="preserve">(como  ilustrado  nas  figuras  </w:t>
      </w:r>
      <w:r w:rsidR="00CD6E62">
        <w:rPr>
          <w:rFonts w:asciiTheme="majorHAnsi" w:hAnsiTheme="majorHAnsi" w:cstheme="majorHAnsi"/>
          <w:noProof/>
          <w:color w:val="auto"/>
          <w:lang w:eastAsia="pt-BR"/>
        </w:rPr>
        <w:t>abaixo</w:t>
      </w:r>
      <w:r w:rsidR="00CD6E62" w:rsidRPr="00CD6E62">
        <w:rPr>
          <w:rFonts w:asciiTheme="majorHAnsi" w:hAnsiTheme="majorHAnsi" w:cstheme="majorHAnsi"/>
          <w:noProof/>
          <w:color w:val="auto"/>
          <w:lang w:eastAsia="pt-BR"/>
        </w:rPr>
        <w:t>).</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Neste   caso,   os   quadrados   invadidos   só</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podem  ter  sua  cobertura  completada  de  1</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modo,  enquanto  os  outros  dois  podem  ser</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cobertos de 2 modos. Logo, o número de coberturas deste tipo é</w:t>
      </w:r>
      <w:r w:rsidR="00CD6E62">
        <w:rPr>
          <w:rFonts w:asciiTheme="majorHAnsi" w:hAnsiTheme="majorHAnsi" w:cstheme="majorHAnsi"/>
          <w:noProof/>
          <w:color w:val="auto"/>
          <w:lang w:eastAsia="pt-BR"/>
        </w:rPr>
        <w:t xml:space="preserve"> </w:t>
      </w:r>
      <w:r w:rsidR="00CD6E62" w:rsidRPr="00CD6E62">
        <w:rPr>
          <w:rFonts w:asciiTheme="majorHAnsi" w:hAnsiTheme="majorHAnsi" w:cstheme="majorHAnsi"/>
          <w:noProof/>
          <w:color w:val="auto"/>
          <w:lang w:eastAsia="pt-BR"/>
        </w:rPr>
        <w:t>2 x 1 x 1 x 2 x 2 = 8</w:t>
      </w:r>
    </w:p>
    <w:p w:rsidR="008055DE" w:rsidRDefault="00CD6E62" w:rsidP="00CD6E62">
      <w:pPr>
        <w:jc w:val="center"/>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3676650" cy="1543050"/>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1543050"/>
                    </a:xfrm>
                    <a:prstGeom prst="rect">
                      <a:avLst/>
                    </a:prstGeom>
                    <a:noFill/>
                    <a:ln>
                      <a:noFill/>
                    </a:ln>
                  </pic:spPr>
                </pic:pic>
              </a:graphicData>
            </a:graphic>
          </wp:inline>
        </w:drawing>
      </w:r>
    </w:p>
    <w:p w:rsidR="00CD6E62" w:rsidRDefault="00CD6E62" w:rsidP="00CD6E62">
      <w:pPr>
        <w:jc w:val="both"/>
        <w:rPr>
          <w:rFonts w:asciiTheme="majorHAnsi" w:hAnsiTheme="majorHAnsi" w:cstheme="majorHAnsi"/>
          <w:color w:val="auto"/>
        </w:rPr>
      </w:pPr>
      <w:r w:rsidRPr="00CD6E62">
        <w:rPr>
          <w:rFonts w:asciiTheme="majorHAnsi" w:hAnsiTheme="majorHAnsi" w:cstheme="majorHAnsi"/>
          <w:color w:val="auto"/>
        </w:rPr>
        <w:t>iii)</w:t>
      </w:r>
      <w:r>
        <w:rPr>
          <w:rFonts w:asciiTheme="majorHAnsi" w:hAnsiTheme="majorHAnsi" w:cstheme="majorHAnsi"/>
          <w:color w:val="auto"/>
        </w:rPr>
        <w:t xml:space="preserve"> </w:t>
      </w:r>
      <w:r w:rsidRPr="00CD6E62">
        <w:rPr>
          <w:rFonts w:asciiTheme="majorHAnsi" w:hAnsiTheme="majorHAnsi" w:cstheme="majorHAnsi"/>
          <w:color w:val="auto"/>
        </w:rPr>
        <w:t>O quadrado central é coberto de modo a invadir somente um dos</w:t>
      </w:r>
      <w:r>
        <w:rPr>
          <w:rFonts w:asciiTheme="majorHAnsi" w:hAnsiTheme="majorHAnsi" w:cstheme="majorHAnsi"/>
          <w:color w:val="auto"/>
        </w:rPr>
        <w:t xml:space="preserve"> </w:t>
      </w:r>
      <w:r w:rsidRPr="00CD6E62">
        <w:rPr>
          <w:rFonts w:asciiTheme="majorHAnsi" w:hAnsiTheme="majorHAnsi" w:cstheme="majorHAnsi"/>
          <w:color w:val="auto"/>
        </w:rPr>
        <w:t>outros dois</w:t>
      </w:r>
      <w:r>
        <w:rPr>
          <w:rFonts w:asciiTheme="majorHAnsi" w:hAnsiTheme="majorHAnsi" w:cstheme="majorHAnsi"/>
          <w:color w:val="auto"/>
        </w:rPr>
        <w:t xml:space="preserve"> </w:t>
      </w:r>
      <w:r w:rsidRPr="00CD6E62">
        <w:rPr>
          <w:rFonts w:asciiTheme="majorHAnsi" w:hAnsiTheme="majorHAnsi" w:cstheme="majorHAnsi"/>
          <w:color w:val="auto"/>
        </w:rPr>
        <w:t>quadrados.  Isto ocorre quando são usadas 2 peças horizontais e 1</w:t>
      </w:r>
      <w:r>
        <w:rPr>
          <w:rFonts w:asciiTheme="majorHAnsi" w:hAnsiTheme="majorHAnsi" w:cstheme="majorHAnsi"/>
          <w:color w:val="auto"/>
        </w:rPr>
        <w:t xml:space="preserve"> </w:t>
      </w:r>
      <w:r w:rsidRPr="00CD6E62">
        <w:rPr>
          <w:rFonts w:asciiTheme="majorHAnsi" w:hAnsiTheme="majorHAnsi" w:cstheme="majorHAnsi"/>
          <w:color w:val="auto"/>
        </w:rPr>
        <w:t>vertical ou duas</w:t>
      </w:r>
      <w:r>
        <w:rPr>
          <w:rFonts w:asciiTheme="majorHAnsi" w:hAnsiTheme="majorHAnsi" w:cstheme="majorHAnsi"/>
          <w:color w:val="auto"/>
        </w:rPr>
        <w:t xml:space="preserve"> </w:t>
      </w:r>
      <w:r w:rsidRPr="00CD6E62">
        <w:rPr>
          <w:rFonts w:asciiTheme="majorHAnsi" w:hAnsiTheme="majorHAnsi" w:cstheme="majorHAnsi"/>
          <w:color w:val="auto"/>
        </w:rPr>
        <w:t>verticais e uma</w:t>
      </w:r>
      <w:r>
        <w:rPr>
          <w:rFonts w:asciiTheme="majorHAnsi" w:hAnsiTheme="majorHAnsi" w:cstheme="majorHAnsi"/>
          <w:color w:val="auto"/>
        </w:rPr>
        <w:t xml:space="preserve"> </w:t>
      </w:r>
      <w:r w:rsidRPr="00CD6E62">
        <w:rPr>
          <w:rFonts w:asciiTheme="majorHAnsi" w:hAnsiTheme="majorHAnsi" w:cstheme="majorHAnsi"/>
          <w:color w:val="auto"/>
        </w:rPr>
        <w:t>horizontal</w:t>
      </w:r>
      <w:r>
        <w:rPr>
          <w:rFonts w:asciiTheme="majorHAnsi" w:hAnsiTheme="majorHAnsi" w:cstheme="majorHAnsi"/>
          <w:color w:val="auto"/>
        </w:rPr>
        <w:t xml:space="preserve"> </w:t>
      </w:r>
      <w:r w:rsidRPr="00CD6E62">
        <w:rPr>
          <w:rFonts w:asciiTheme="majorHAnsi" w:hAnsiTheme="majorHAnsi" w:cstheme="majorHAnsi"/>
          <w:color w:val="auto"/>
        </w:rPr>
        <w:t>(como ilustrado nas</w:t>
      </w:r>
      <w:r>
        <w:rPr>
          <w:rFonts w:asciiTheme="majorHAnsi" w:hAnsiTheme="majorHAnsi" w:cstheme="majorHAnsi"/>
          <w:color w:val="auto"/>
        </w:rPr>
        <w:t xml:space="preserve"> </w:t>
      </w:r>
      <w:r w:rsidRPr="00CD6E62">
        <w:rPr>
          <w:rFonts w:asciiTheme="majorHAnsi" w:hAnsiTheme="majorHAnsi" w:cstheme="majorHAnsi"/>
          <w:color w:val="auto"/>
        </w:rPr>
        <w:t xml:space="preserve">figuras </w:t>
      </w:r>
      <w:r>
        <w:rPr>
          <w:rFonts w:asciiTheme="majorHAnsi" w:hAnsiTheme="majorHAnsi" w:cstheme="majorHAnsi"/>
          <w:color w:val="auto"/>
        </w:rPr>
        <w:t>abaixo</w:t>
      </w:r>
      <w:r w:rsidRPr="00CD6E62">
        <w:rPr>
          <w:rFonts w:asciiTheme="majorHAnsi" w:hAnsiTheme="majorHAnsi" w:cstheme="majorHAnsi"/>
          <w:color w:val="auto"/>
        </w:rPr>
        <w:t>). Há</w:t>
      </w:r>
      <w:r>
        <w:rPr>
          <w:rFonts w:asciiTheme="majorHAnsi" w:hAnsiTheme="majorHAnsi" w:cstheme="majorHAnsi"/>
          <w:color w:val="auto"/>
        </w:rPr>
        <w:t xml:space="preserve"> </w:t>
      </w:r>
      <w:r w:rsidRPr="00CD6E62">
        <w:rPr>
          <w:rFonts w:asciiTheme="majorHAnsi" w:hAnsiTheme="majorHAnsi" w:cstheme="majorHAnsi"/>
          <w:color w:val="auto"/>
        </w:rPr>
        <w:t xml:space="preserve">quatro possibilidades para o quadrado a ser </w:t>
      </w:r>
      <w:r w:rsidRPr="00CD6E62">
        <w:rPr>
          <w:rFonts w:asciiTheme="majorHAnsi" w:hAnsiTheme="majorHAnsi" w:cstheme="majorHAnsi"/>
          <w:color w:val="auto"/>
        </w:rPr>
        <w:lastRenderedPageBreak/>
        <w:t>invadido.  O quadrado invadido só pode ser coberto de 1 modo,</w:t>
      </w:r>
      <w:r>
        <w:rPr>
          <w:rFonts w:asciiTheme="majorHAnsi" w:hAnsiTheme="majorHAnsi" w:cstheme="majorHAnsi"/>
          <w:color w:val="auto"/>
        </w:rPr>
        <w:t xml:space="preserve"> </w:t>
      </w:r>
      <w:r w:rsidRPr="00CD6E62">
        <w:rPr>
          <w:rFonts w:asciiTheme="majorHAnsi" w:hAnsiTheme="majorHAnsi" w:cstheme="majorHAnsi"/>
          <w:color w:val="auto"/>
        </w:rPr>
        <w:t>e cada um dos demais, de 2 modos. Logo, o número de coberturas deste tipo é:</w:t>
      </w:r>
      <w:r>
        <w:rPr>
          <w:rFonts w:asciiTheme="majorHAnsi" w:hAnsiTheme="majorHAnsi" w:cstheme="majorHAnsi"/>
          <w:color w:val="auto"/>
        </w:rPr>
        <w:t xml:space="preserve"> </w:t>
      </w:r>
      <w:r w:rsidRPr="00CD6E62">
        <w:rPr>
          <w:rFonts w:asciiTheme="majorHAnsi" w:hAnsiTheme="majorHAnsi" w:cstheme="majorHAnsi"/>
          <w:color w:val="auto"/>
        </w:rPr>
        <w:t>4 x 1 x 2 x 2 x 2 = 32.</w:t>
      </w:r>
    </w:p>
    <w:p w:rsidR="00CD6E62" w:rsidRDefault="00CD6E62" w:rsidP="00CD6E62">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3552825" cy="1428750"/>
            <wp:effectExtent l="0" t="0" r="9525"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825" cy="1428750"/>
                    </a:xfrm>
                    <a:prstGeom prst="rect">
                      <a:avLst/>
                    </a:prstGeom>
                    <a:noFill/>
                    <a:ln>
                      <a:noFill/>
                    </a:ln>
                  </pic:spPr>
                </pic:pic>
              </a:graphicData>
            </a:graphic>
          </wp:inline>
        </w:drawing>
      </w:r>
    </w:p>
    <w:p w:rsidR="00CD6E62" w:rsidRPr="00CD6E62" w:rsidRDefault="00CD6E62" w:rsidP="00CD6E62">
      <w:pPr>
        <w:jc w:val="both"/>
        <w:rPr>
          <w:rFonts w:asciiTheme="majorHAnsi" w:hAnsiTheme="majorHAnsi" w:cstheme="majorHAnsi"/>
          <w:color w:val="auto"/>
        </w:rPr>
      </w:pPr>
      <w:r w:rsidRPr="00CD6E62">
        <w:rPr>
          <w:rFonts w:asciiTheme="majorHAnsi" w:hAnsiTheme="majorHAnsi" w:cstheme="majorHAnsi"/>
          <w:color w:val="auto"/>
        </w:rPr>
        <w:t>O</w:t>
      </w:r>
      <w:r>
        <w:rPr>
          <w:rFonts w:asciiTheme="majorHAnsi" w:hAnsiTheme="majorHAnsi" w:cstheme="majorHAnsi"/>
          <w:color w:val="auto"/>
        </w:rPr>
        <w:t xml:space="preserve"> </w:t>
      </w:r>
      <w:r w:rsidRPr="00CD6E62">
        <w:rPr>
          <w:rFonts w:asciiTheme="majorHAnsi" w:hAnsiTheme="majorHAnsi" w:cstheme="majorHAnsi"/>
          <w:color w:val="auto"/>
        </w:rPr>
        <w:t>número total de possibilidades de cobertura</w:t>
      </w:r>
      <w:r>
        <w:rPr>
          <w:rFonts w:asciiTheme="majorHAnsi" w:hAnsiTheme="majorHAnsi" w:cstheme="majorHAnsi"/>
          <w:color w:val="auto"/>
        </w:rPr>
        <w:t xml:space="preserve"> </w:t>
      </w:r>
      <w:r w:rsidRPr="00CD6E62">
        <w:rPr>
          <w:rFonts w:asciiTheme="majorHAnsi" w:hAnsiTheme="majorHAnsi" w:cstheme="majorHAnsi"/>
          <w:color w:val="auto"/>
        </w:rPr>
        <w:t>é, portanto, igual a 32 + 8 + 32 = 72</w:t>
      </w:r>
    </w:p>
    <w:p w:rsidR="008055DE" w:rsidRPr="00304F2C" w:rsidRDefault="008055DE" w:rsidP="002C46B5">
      <w:pPr>
        <w:jc w:val="both"/>
        <w:rPr>
          <w:rFonts w:asciiTheme="majorHAnsi" w:hAnsiTheme="majorHAnsi" w:cstheme="majorHAnsi"/>
          <w:b/>
          <w:color w:val="auto"/>
        </w:rPr>
      </w:pPr>
    </w:p>
    <w:p w:rsidR="002C46B5" w:rsidRDefault="00091062" w:rsidP="002C46B5">
      <w:pPr>
        <w:jc w:val="both"/>
        <w:rPr>
          <w:rFonts w:asciiTheme="majorHAnsi" w:hAnsiTheme="majorHAnsi" w:cstheme="majorHAnsi"/>
          <w:b/>
          <w:color w:val="auto"/>
        </w:rPr>
      </w:pPr>
      <w:r w:rsidRPr="005955C2">
        <w:rPr>
          <w:rFonts w:asciiTheme="majorHAnsi" w:hAnsiTheme="majorHAnsi" w:cstheme="majorHAnsi"/>
          <w:b/>
          <w:color w:val="auto"/>
        </w:rPr>
        <w:t xml:space="preserve">Solução do </w:t>
      </w:r>
      <w:r w:rsidR="002C46B5" w:rsidRPr="005955C2">
        <w:rPr>
          <w:rFonts w:asciiTheme="majorHAnsi" w:hAnsiTheme="majorHAnsi" w:cstheme="majorHAnsi"/>
          <w:b/>
          <w:color w:val="auto"/>
        </w:rPr>
        <w:t xml:space="preserve">Exercício </w:t>
      </w:r>
      <w:r w:rsidR="009B2A19" w:rsidRPr="005955C2">
        <w:rPr>
          <w:rFonts w:asciiTheme="majorHAnsi" w:hAnsiTheme="majorHAnsi" w:cstheme="majorHAnsi"/>
          <w:b/>
          <w:color w:val="auto"/>
        </w:rPr>
        <w:t>4</w:t>
      </w:r>
      <w:r w:rsidR="002C46B5" w:rsidRPr="005955C2">
        <w:rPr>
          <w:rFonts w:asciiTheme="majorHAnsi" w:hAnsiTheme="majorHAnsi" w:cstheme="majorHAnsi"/>
          <w:b/>
          <w:color w:val="auto"/>
        </w:rPr>
        <w:t>.</w:t>
      </w:r>
    </w:p>
    <w:p w:rsidR="00A64FBD" w:rsidRPr="00A64FBD" w:rsidRDefault="005E2CE6" w:rsidP="00A64FBD">
      <w:pPr>
        <w:jc w:val="both"/>
        <w:rPr>
          <w:rFonts w:asciiTheme="majorHAnsi" w:hAnsiTheme="majorHAnsi" w:cstheme="majorHAnsi"/>
          <w:color w:val="auto"/>
        </w:rPr>
      </w:pPr>
      <w:r w:rsidRPr="00A64FBD">
        <w:rPr>
          <w:rFonts w:asciiTheme="majorHAnsi" w:hAnsiTheme="majorHAnsi" w:cstheme="majorHAnsi"/>
          <w:color w:val="auto"/>
        </w:rPr>
        <w:t>Item</w:t>
      </w:r>
      <w:r w:rsidR="00A64FBD" w:rsidRPr="00A64FBD">
        <w:rPr>
          <w:rFonts w:asciiTheme="majorHAnsi" w:hAnsiTheme="majorHAnsi" w:cstheme="majorHAnsi"/>
          <w:color w:val="auto"/>
        </w:rPr>
        <w:t xml:space="preserve"> a) Como o algarismo das unidades do número 2A5 é 5, os possíveis algarismos das unidades para o</w:t>
      </w:r>
      <w:r>
        <w:rPr>
          <w:rFonts w:asciiTheme="majorHAnsi" w:hAnsiTheme="majorHAnsi" w:cstheme="majorHAnsi"/>
          <w:color w:val="auto"/>
        </w:rPr>
        <w:t xml:space="preserve"> </w:t>
      </w:r>
      <w:r w:rsidRPr="00A64FBD">
        <w:rPr>
          <w:rFonts w:asciiTheme="majorHAnsi" w:hAnsiTheme="majorHAnsi" w:cstheme="majorHAnsi"/>
          <w:color w:val="auto"/>
        </w:rPr>
        <w:t>produto dos números 2</w:t>
      </w:r>
      <w:r w:rsidR="00A64FBD" w:rsidRPr="00A64FBD">
        <w:rPr>
          <w:rFonts w:asciiTheme="majorHAnsi" w:hAnsiTheme="majorHAnsi" w:cstheme="majorHAnsi"/>
          <w:color w:val="auto"/>
        </w:rPr>
        <w:t xml:space="preserve">A5 e 13B é 0 ou 5.  Como esse produto é múltiplo </w:t>
      </w:r>
      <w:r w:rsidRPr="00A64FBD">
        <w:rPr>
          <w:rFonts w:asciiTheme="majorHAnsi" w:hAnsiTheme="majorHAnsi" w:cstheme="majorHAnsi"/>
          <w:color w:val="auto"/>
        </w:rPr>
        <w:t>de 36</w:t>
      </w:r>
      <w:r w:rsidR="00A64FBD" w:rsidRPr="00A64FBD">
        <w:rPr>
          <w:rFonts w:asciiTheme="majorHAnsi" w:hAnsiTheme="majorHAnsi" w:cstheme="majorHAnsi"/>
          <w:color w:val="auto"/>
        </w:rPr>
        <w:t>, que é par, o produto também é par. Logo,</w:t>
      </w:r>
      <w:r>
        <w:rPr>
          <w:rFonts w:asciiTheme="majorHAnsi" w:hAnsiTheme="majorHAnsi" w:cstheme="majorHAnsi"/>
          <w:color w:val="auto"/>
        </w:rPr>
        <w:t xml:space="preserve"> </w:t>
      </w:r>
      <w:r w:rsidR="00A64FBD" w:rsidRPr="00A64FBD">
        <w:rPr>
          <w:rFonts w:asciiTheme="majorHAnsi" w:hAnsiTheme="majorHAnsi" w:cstheme="majorHAnsi"/>
          <w:color w:val="auto"/>
        </w:rPr>
        <w:t>seu último algarismo não pode ser 5, logo,</w:t>
      </w:r>
      <w:r>
        <w:rPr>
          <w:rFonts w:asciiTheme="majorHAnsi" w:hAnsiTheme="majorHAnsi" w:cstheme="majorHAnsi"/>
          <w:color w:val="auto"/>
        </w:rPr>
        <w:t xml:space="preserve"> </w:t>
      </w:r>
      <w:r w:rsidR="00A64FBD" w:rsidRPr="00A64FBD">
        <w:rPr>
          <w:rFonts w:asciiTheme="majorHAnsi" w:hAnsiTheme="majorHAnsi" w:cstheme="majorHAnsi"/>
          <w:color w:val="auto"/>
        </w:rPr>
        <w:t xml:space="preserve">é 0. </w:t>
      </w:r>
    </w:p>
    <w:p w:rsidR="00A64FBD" w:rsidRPr="00A64FBD" w:rsidRDefault="005E2CE6" w:rsidP="00A64FBD">
      <w:pPr>
        <w:jc w:val="both"/>
        <w:rPr>
          <w:rFonts w:asciiTheme="majorHAnsi" w:hAnsiTheme="majorHAnsi" w:cstheme="majorHAnsi"/>
          <w:color w:val="auto"/>
        </w:rPr>
      </w:pPr>
      <w:r w:rsidRPr="00A64FBD">
        <w:rPr>
          <w:rFonts w:asciiTheme="majorHAnsi" w:hAnsiTheme="majorHAnsi" w:cstheme="majorHAnsi"/>
          <w:color w:val="auto"/>
        </w:rPr>
        <w:t>Item</w:t>
      </w:r>
      <w:r>
        <w:rPr>
          <w:rFonts w:asciiTheme="majorHAnsi" w:hAnsiTheme="majorHAnsi" w:cstheme="majorHAnsi"/>
          <w:color w:val="auto"/>
        </w:rPr>
        <w:t xml:space="preserve"> </w:t>
      </w:r>
      <w:r w:rsidR="00A64FBD" w:rsidRPr="00A64FBD">
        <w:rPr>
          <w:rFonts w:asciiTheme="majorHAnsi" w:hAnsiTheme="majorHAnsi" w:cstheme="majorHAnsi"/>
          <w:color w:val="auto"/>
        </w:rPr>
        <w:t>b) Como 2A5 é ímpar e o produto dos números 2A5 e 13B é par, segue que 13B deve ser par; porém, como o produto também é múltiplo de 4 (já que é múltiplo de 36), e como o fator 2A5 não é múltiplo</w:t>
      </w:r>
      <w:r>
        <w:rPr>
          <w:rFonts w:asciiTheme="majorHAnsi" w:hAnsiTheme="majorHAnsi" w:cstheme="majorHAnsi"/>
          <w:color w:val="auto"/>
        </w:rPr>
        <w:t xml:space="preserve"> </w:t>
      </w:r>
      <w:r w:rsidR="00A64FBD" w:rsidRPr="00A64FBD">
        <w:rPr>
          <w:rFonts w:asciiTheme="majorHAnsi" w:hAnsiTheme="majorHAnsi" w:cstheme="majorHAnsi"/>
          <w:color w:val="auto"/>
        </w:rPr>
        <w:t>de 4, segue que o fator 13B tem</w:t>
      </w:r>
      <w:r>
        <w:rPr>
          <w:rFonts w:asciiTheme="majorHAnsi" w:hAnsiTheme="majorHAnsi" w:cstheme="majorHAnsi"/>
          <w:color w:val="auto"/>
        </w:rPr>
        <w:t xml:space="preserve"> </w:t>
      </w:r>
      <w:r w:rsidR="00A64FBD" w:rsidRPr="00A64FBD">
        <w:rPr>
          <w:rFonts w:asciiTheme="majorHAnsi" w:hAnsiTheme="majorHAnsi" w:cstheme="majorHAnsi"/>
          <w:color w:val="auto"/>
        </w:rPr>
        <w:t>de</w:t>
      </w:r>
      <w:r>
        <w:rPr>
          <w:rFonts w:asciiTheme="majorHAnsi" w:hAnsiTheme="majorHAnsi" w:cstheme="majorHAnsi"/>
          <w:color w:val="auto"/>
        </w:rPr>
        <w:t xml:space="preserve"> </w:t>
      </w:r>
      <w:r w:rsidR="00A64FBD" w:rsidRPr="00A64FBD">
        <w:rPr>
          <w:rFonts w:asciiTheme="majorHAnsi" w:hAnsiTheme="majorHAnsi" w:cstheme="majorHAnsi"/>
          <w:color w:val="auto"/>
        </w:rPr>
        <w:t>ser um múltiplo de 4, isto é,</w:t>
      </w:r>
      <w:r>
        <w:rPr>
          <w:rFonts w:asciiTheme="majorHAnsi" w:hAnsiTheme="majorHAnsi" w:cstheme="majorHAnsi"/>
          <w:color w:val="auto"/>
        </w:rPr>
        <w:t xml:space="preserve"> </w:t>
      </w:r>
      <w:r w:rsidR="00A64FBD" w:rsidRPr="00A64FBD">
        <w:rPr>
          <w:rFonts w:asciiTheme="majorHAnsi" w:hAnsiTheme="majorHAnsi" w:cstheme="majorHAnsi"/>
          <w:color w:val="auto"/>
        </w:rPr>
        <w:t>o número 3B tem</w:t>
      </w:r>
      <w:r>
        <w:rPr>
          <w:rFonts w:asciiTheme="majorHAnsi" w:hAnsiTheme="majorHAnsi" w:cstheme="majorHAnsi"/>
          <w:color w:val="auto"/>
        </w:rPr>
        <w:t xml:space="preserve"> </w:t>
      </w:r>
      <w:r w:rsidR="00A64FBD" w:rsidRPr="00A64FBD">
        <w:rPr>
          <w:rFonts w:asciiTheme="majorHAnsi" w:hAnsiTheme="majorHAnsi" w:cstheme="majorHAnsi"/>
          <w:color w:val="auto"/>
        </w:rPr>
        <w:t>de</w:t>
      </w:r>
      <w:r>
        <w:rPr>
          <w:rFonts w:asciiTheme="majorHAnsi" w:hAnsiTheme="majorHAnsi" w:cstheme="majorHAnsi"/>
          <w:color w:val="auto"/>
        </w:rPr>
        <w:t xml:space="preserve"> </w:t>
      </w:r>
      <w:r w:rsidR="00A64FBD" w:rsidRPr="00A64FBD">
        <w:rPr>
          <w:rFonts w:asciiTheme="majorHAnsi" w:hAnsiTheme="majorHAnsi" w:cstheme="majorHAnsi"/>
          <w:color w:val="auto"/>
        </w:rPr>
        <w:t>ser múltiplo</w:t>
      </w:r>
      <w:r>
        <w:rPr>
          <w:rFonts w:asciiTheme="majorHAnsi" w:hAnsiTheme="majorHAnsi" w:cstheme="majorHAnsi"/>
          <w:color w:val="auto"/>
        </w:rPr>
        <w:t xml:space="preserve"> </w:t>
      </w:r>
      <w:r w:rsidR="00A64FBD" w:rsidRPr="00A64FBD">
        <w:rPr>
          <w:rFonts w:asciiTheme="majorHAnsi" w:hAnsiTheme="majorHAnsi" w:cstheme="majorHAnsi"/>
          <w:color w:val="auto"/>
        </w:rPr>
        <w:t>de 4.</w:t>
      </w:r>
      <w:r>
        <w:rPr>
          <w:rFonts w:asciiTheme="majorHAnsi" w:hAnsiTheme="majorHAnsi" w:cstheme="majorHAnsi"/>
          <w:color w:val="auto"/>
        </w:rPr>
        <w:t xml:space="preserve"> </w:t>
      </w:r>
      <w:r w:rsidR="00A64FBD" w:rsidRPr="00A64FBD">
        <w:rPr>
          <w:rFonts w:asciiTheme="majorHAnsi" w:hAnsiTheme="majorHAnsi" w:cstheme="majorHAnsi"/>
          <w:color w:val="auto"/>
        </w:rPr>
        <w:t>Logo, as únicas possibilidades para B são os algarismos 2 ou 6, já que 30, 34 e 38 não são divisíveis por 4.</w:t>
      </w:r>
    </w:p>
    <w:p w:rsidR="00A64FBD" w:rsidRPr="00A64FBD" w:rsidRDefault="005E2CE6" w:rsidP="00A64FBD">
      <w:pPr>
        <w:jc w:val="both"/>
        <w:rPr>
          <w:rFonts w:asciiTheme="majorHAnsi" w:hAnsiTheme="majorHAnsi" w:cstheme="majorHAnsi"/>
          <w:color w:val="auto"/>
        </w:rPr>
      </w:pPr>
      <w:r>
        <w:rPr>
          <w:rFonts w:asciiTheme="majorHAnsi" w:hAnsiTheme="majorHAnsi" w:cstheme="majorHAnsi"/>
          <w:color w:val="auto"/>
        </w:rPr>
        <w:t>I</w:t>
      </w:r>
      <w:r w:rsidRPr="00A64FBD">
        <w:rPr>
          <w:rFonts w:asciiTheme="majorHAnsi" w:hAnsiTheme="majorHAnsi" w:cstheme="majorHAnsi"/>
          <w:color w:val="auto"/>
        </w:rPr>
        <w:t>tem</w:t>
      </w:r>
      <w:r w:rsidR="00A64FBD" w:rsidRPr="00A64FBD">
        <w:rPr>
          <w:rFonts w:asciiTheme="majorHAnsi" w:hAnsiTheme="majorHAnsi" w:cstheme="majorHAnsi"/>
          <w:color w:val="auto"/>
        </w:rPr>
        <w:t xml:space="preserve"> c) De acordo com o item b), devemos analisar o que ocorre em dois casos: quando</w:t>
      </w:r>
      <w:r>
        <w:rPr>
          <w:rFonts w:asciiTheme="majorHAnsi" w:hAnsiTheme="majorHAnsi" w:cstheme="majorHAnsi"/>
          <w:color w:val="auto"/>
        </w:rPr>
        <w:t xml:space="preserve"> </w:t>
      </w:r>
      <w:r w:rsidR="00A64FBD" w:rsidRPr="00A64FBD">
        <w:rPr>
          <w:rFonts w:asciiTheme="majorHAnsi" w:hAnsiTheme="majorHAnsi" w:cstheme="majorHAnsi"/>
          <w:color w:val="auto"/>
        </w:rPr>
        <w:t>B= 2 ou quando B = 6.</w:t>
      </w:r>
      <w:r>
        <w:rPr>
          <w:rFonts w:asciiTheme="majorHAnsi" w:hAnsiTheme="majorHAnsi" w:cstheme="majorHAnsi"/>
          <w:color w:val="auto"/>
        </w:rPr>
        <w:t xml:space="preserve"> </w:t>
      </w:r>
      <w:r w:rsidR="00A64FBD" w:rsidRPr="00A64FBD">
        <w:rPr>
          <w:rFonts w:asciiTheme="majorHAnsi" w:hAnsiTheme="majorHAnsi" w:cstheme="majorHAnsi"/>
          <w:color w:val="auto"/>
        </w:rPr>
        <w:t>Se B é o algarismo 2, 13B = 132, que é   múltiplo de 2, 3 e</w:t>
      </w:r>
      <w:r>
        <w:rPr>
          <w:rFonts w:asciiTheme="majorHAnsi" w:hAnsiTheme="majorHAnsi" w:cstheme="majorHAnsi"/>
          <w:color w:val="auto"/>
        </w:rPr>
        <w:t xml:space="preserve"> </w:t>
      </w:r>
      <w:r w:rsidR="00A64FBD" w:rsidRPr="00A64FBD">
        <w:rPr>
          <w:rFonts w:asciiTheme="majorHAnsi" w:hAnsiTheme="majorHAnsi" w:cstheme="majorHAnsi"/>
          <w:color w:val="auto"/>
        </w:rPr>
        <w:t>4, mas não é múltiplo de 9.  Logo, o produto de 2A5 e 132</w:t>
      </w:r>
      <w:r>
        <w:rPr>
          <w:rFonts w:asciiTheme="majorHAnsi" w:hAnsiTheme="majorHAnsi" w:cstheme="majorHAnsi"/>
          <w:color w:val="auto"/>
        </w:rPr>
        <w:t xml:space="preserve"> </w:t>
      </w:r>
      <w:r w:rsidR="00A64FBD" w:rsidRPr="00A64FBD">
        <w:rPr>
          <w:rFonts w:asciiTheme="majorHAnsi" w:hAnsiTheme="majorHAnsi" w:cstheme="majorHAnsi"/>
          <w:color w:val="auto"/>
        </w:rPr>
        <w:t>também é múltiplo de 2, 3 e 4,</w:t>
      </w:r>
      <w:r>
        <w:rPr>
          <w:rFonts w:asciiTheme="majorHAnsi" w:hAnsiTheme="majorHAnsi" w:cstheme="majorHAnsi"/>
          <w:color w:val="auto"/>
        </w:rPr>
        <w:t xml:space="preserve"> </w:t>
      </w:r>
      <w:r w:rsidR="00A64FBD" w:rsidRPr="00A64FBD">
        <w:rPr>
          <w:rFonts w:asciiTheme="majorHAnsi" w:hAnsiTheme="majorHAnsi" w:cstheme="majorHAnsi"/>
          <w:color w:val="auto"/>
        </w:rPr>
        <w:t>e,</w:t>
      </w:r>
      <w:r>
        <w:rPr>
          <w:rFonts w:asciiTheme="majorHAnsi" w:hAnsiTheme="majorHAnsi" w:cstheme="majorHAnsi"/>
          <w:color w:val="auto"/>
        </w:rPr>
        <w:t xml:space="preserve"> </w:t>
      </w:r>
      <w:r w:rsidR="00A64FBD" w:rsidRPr="00A64FBD">
        <w:rPr>
          <w:rFonts w:asciiTheme="majorHAnsi" w:hAnsiTheme="majorHAnsi" w:cstheme="majorHAnsi"/>
          <w:color w:val="auto"/>
        </w:rPr>
        <w:t>para ser múltiplo de 9, o fator 2A5 tem de ser um múltiplo de 3. Logo, pelo critério de divisibilidade por 3, o algarismo A tem de ser tal que a soma 2+A+5 seja múltiplo de 3. Temos então as possibilidades 2, 5 e 8 para o algarismo A. Se B é o algarismo 6, 13B =136, que</w:t>
      </w:r>
      <w:r>
        <w:rPr>
          <w:rFonts w:asciiTheme="majorHAnsi" w:hAnsiTheme="majorHAnsi" w:cstheme="majorHAnsi"/>
          <w:color w:val="auto"/>
        </w:rPr>
        <w:t xml:space="preserve"> </w:t>
      </w:r>
      <w:r w:rsidR="00A64FBD" w:rsidRPr="00A64FBD">
        <w:rPr>
          <w:rFonts w:asciiTheme="majorHAnsi" w:hAnsiTheme="majorHAnsi" w:cstheme="majorHAnsi"/>
          <w:color w:val="auto"/>
        </w:rPr>
        <w:t>é múltiplo de 2 e 4, mas não</w:t>
      </w:r>
      <w:r>
        <w:rPr>
          <w:rFonts w:asciiTheme="majorHAnsi" w:hAnsiTheme="majorHAnsi" w:cstheme="majorHAnsi"/>
          <w:color w:val="auto"/>
        </w:rPr>
        <w:t xml:space="preserve"> </w:t>
      </w:r>
      <w:r w:rsidR="00A64FBD" w:rsidRPr="00A64FBD">
        <w:rPr>
          <w:rFonts w:asciiTheme="majorHAnsi" w:hAnsiTheme="majorHAnsi" w:cstheme="majorHAnsi"/>
          <w:color w:val="auto"/>
        </w:rPr>
        <w:t>é múltiplo de 3 nem de 9. Logo,</w:t>
      </w:r>
      <w:r>
        <w:rPr>
          <w:rFonts w:asciiTheme="majorHAnsi" w:hAnsiTheme="majorHAnsi" w:cstheme="majorHAnsi"/>
          <w:color w:val="auto"/>
        </w:rPr>
        <w:t xml:space="preserve"> </w:t>
      </w:r>
      <w:r w:rsidR="00A64FBD" w:rsidRPr="00A64FBD">
        <w:rPr>
          <w:rFonts w:asciiTheme="majorHAnsi" w:hAnsiTheme="majorHAnsi" w:cstheme="majorHAnsi"/>
          <w:color w:val="auto"/>
        </w:rPr>
        <w:t>o produto</w:t>
      </w:r>
      <w:r>
        <w:rPr>
          <w:rFonts w:asciiTheme="majorHAnsi" w:hAnsiTheme="majorHAnsi" w:cstheme="majorHAnsi"/>
          <w:color w:val="auto"/>
        </w:rPr>
        <w:t xml:space="preserve"> </w:t>
      </w:r>
      <w:r w:rsidR="00A64FBD" w:rsidRPr="00A64FBD">
        <w:rPr>
          <w:rFonts w:asciiTheme="majorHAnsi" w:hAnsiTheme="majorHAnsi" w:cstheme="majorHAnsi"/>
          <w:color w:val="auto"/>
        </w:rPr>
        <w:t>de 2A5 e 136</w:t>
      </w:r>
      <w:r>
        <w:rPr>
          <w:rFonts w:asciiTheme="majorHAnsi" w:hAnsiTheme="majorHAnsi" w:cstheme="majorHAnsi"/>
          <w:color w:val="auto"/>
        </w:rPr>
        <w:t xml:space="preserve"> </w:t>
      </w:r>
      <w:r w:rsidR="00A64FBD" w:rsidRPr="00A64FBD">
        <w:rPr>
          <w:rFonts w:asciiTheme="majorHAnsi" w:hAnsiTheme="majorHAnsi" w:cstheme="majorHAnsi"/>
          <w:color w:val="auto"/>
        </w:rPr>
        <w:t>também é múltiplo de 2 e 4</w:t>
      </w:r>
      <w:r>
        <w:rPr>
          <w:rFonts w:asciiTheme="majorHAnsi" w:hAnsiTheme="majorHAnsi" w:cstheme="majorHAnsi"/>
          <w:color w:val="auto"/>
        </w:rPr>
        <w:t>, e</w:t>
      </w:r>
      <w:r w:rsidR="00A64FBD" w:rsidRPr="00A64FBD">
        <w:rPr>
          <w:rFonts w:asciiTheme="majorHAnsi" w:hAnsiTheme="majorHAnsi" w:cstheme="majorHAnsi"/>
          <w:color w:val="auto"/>
        </w:rPr>
        <w:t>, para ser múltiplo de 3 e 9, o fator 2A5 tem</w:t>
      </w:r>
      <w:r>
        <w:rPr>
          <w:rFonts w:asciiTheme="majorHAnsi" w:hAnsiTheme="majorHAnsi" w:cstheme="majorHAnsi"/>
          <w:color w:val="auto"/>
        </w:rPr>
        <w:t xml:space="preserve"> de</w:t>
      </w:r>
      <w:r w:rsidR="00A64FBD" w:rsidRPr="00A64FBD">
        <w:rPr>
          <w:rFonts w:asciiTheme="majorHAnsi" w:hAnsiTheme="majorHAnsi" w:cstheme="majorHAnsi"/>
          <w:color w:val="auto"/>
        </w:rPr>
        <w:t xml:space="preserve"> ser múltiplo de 9. Logo, o algarismo A tem de ser tal que a soma 2+A+5 seja um múltiplo de 9. Neste caso, temos somente a</w:t>
      </w:r>
      <w:r>
        <w:rPr>
          <w:rFonts w:asciiTheme="majorHAnsi" w:hAnsiTheme="majorHAnsi" w:cstheme="majorHAnsi"/>
          <w:color w:val="auto"/>
        </w:rPr>
        <w:t xml:space="preserve"> </w:t>
      </w:r>
      <w:r w:rsidR="00A64FBD" w:rsidRPr="00A64FBD">
        <w:rPr>
          <w:rFonts w:asciiTheme="majorHAnsi" w:hAnsiTheme="majorHAnsi" w:cstheme="majorHAnsi"/>
          <w:color w:val="auto"/>
        </w:rPr>
        <w:t>possibilidade de A ser o algarismo 2.</w:t>
      </w:r>
    </w:p>
    <w:p w:rsidR="00A64FBD" w:rsidRPr="00A64FBD" w:rsidRDefault="00A64FBD" w:rsidP="00A64FBD">
      <w:pPr>
        <w:jc w:val="both"/>
        <w:rPr>
          <w:rFonts w:asciiTheme="majorHAnsi" w:hAnsiTheme="majorHAnsi" w:cstheme="majorHAnsi"/>
          <w:color w:val="auto"/>
        </w:rPr>
      </w:pPr>
      <w:r w:rsidRPr="00A64FBD">
        <w:rPr>
          <w:rFonts w:asciiTheme="majorHAnsi" w:hAnsiTheme="majorHAnsi" w:cstheme="majorHAnsi"/>
          <w:color w:val="auto"/>
        </w:rPr>
        <w:t>Resumindo, todas as possibilidades para o produto dos números 2A5 e 13B ser um múltiplo de 36</w:t>
      </w:r>
      <w:r w:rsidR="005E2CE6">
        <w:rPr>
          <w:rFonts w:asciiTheme="majorHAnsi" w:hAnsiTheme="majorHAnsi" w:cstheme="majorHAnsi"/>
          <w:color w:val="auto"/>
        </w:rPr>
        <w:t xml:space="preserve"> </w:t>
      </w:r>
      <w:r w:rsidRPr="00A64FBD">
        <w:rPr>
          <w:rFonts w:asciiTheme="majorHAnsi" w:hAnsiTheme="majorHAnsi" w:cstheme="majorHAnsi"/>
          <w:color w:val="auto"/>
        </w:rPr>
        <w:t>são:</w:t>
      </w:r>
    </w:p>
    <w:p w:rsidR="00A64FBD" w:rsidRDefault="005E2CE6" w:rsidP="00A64FBD">
      <w:pPr>
        <w:jc w:val="both"/>
        <w:rPr>
          <w:rFonts w:asciiTheme="majorHAnsi" w:hAnsiTheme="majorHAnsi" w:cstheme="majorHAnsi"/>
          <w:color w:val="auto"/>
        </w:rPr>
      </w:pPr>
      <w:r>
        <w:rPr>
          <w:rFonts w:asciiTheme="majorHAnsi" w:hAnsiTheme="majorHAnsi" w:cstheme="majorHAnsi"/>
          <w:color w:val="auto"/>
        </w:rPr>
        <w:t xml:space="preserve">(i) </w:t>
      </w:r>
      <w:r w:rsidR="00A64FBD" w:rsidRPr="00A64FBD">
        <w:rPr>
          <w:rFonts w:asciiTheme="majorHAnsi" w:hAnsiTheme="majorHAnsi" w:cstheme="majorHAnsi"/>
          <w:color w:val="auto"/>
        </w:rPr>
        <w:t>225 x 132 = 29700</w:t>
      </w:r>
      <w:r>
        <w:rPr>
          <w:rFonts w:asciiTheme="majorHAnsi" w:hAnsiTheme="majorHAnsi" w:cstheme="majorHAnsi"/>
          <w:color w:val="auto"/>
        </w:rPr>
        <w:t xml:space="preserve"> ;    (ii) </w:t>
      </w:r>
      <w:r w:rsidR="00A64FBD" w:rsidRPr="00A64FBD">
        <w:rPr>
          <w:rFonts w:asciiTheme="majorHAnsi" w:hAnsiTheme="majorHAnsi" w:cstheme="majorHAnsi"/>
          <w:color w:val="auto"/>
        </w:rPr>
        <w:t>255 x 132 = 33660</w:t>
      </w:r>
      <w:r>
        <w:rPr>
          <w:rFonts w:asciiTheme="majorHAnsi" w:hAnsiTheme="majorHAnsi" w:cstheme="majorHAnsi"/>
          <w:color w:val="auto"/>
        </w:rPr>
        <w:t xml:space="preserve">;    (iii) </w:t>
      </w:r>
      <w:r w:rsidR="00A64FBD" w:rsidRPr="00A64FBD">
        <w:rPr>
          <w:rFonts w:asciiTheme="majorHAnsi" w:hAnsiTheme="majorHAnsi" w:cstheme="majorHAnsi"/>
          <w:color w:val="auto"/>
        </w:rPr>
        <w:t>285 x 132 = 37620</w:t>
      </w:r>
      <w:r>
        <w:rPr>
          <w:rFonts w:asciiTheme="majorHAnsi" w:hAnsiTheme="majorHAnsi" w:cstheme="majorHAnsi"/>
          <w:color w:val="auto"/>
        </w:rPr>
        <w:t xml:space="preserve">;   (iv) </w:t>
      </w:r>
      <w:r w:rsidR="00A64FBD" w:rsidRPr="00A64FBD">
        <w:rPr>
          <w:rFonts w:asciiTheme="majorHAnsi" w:hAnsiTheme="majorHAnsi" w:cstheme="majorHAnsi"/>
          <w:color w:val="auto"/>
        </w:rPr>
        <w:t>225 x 136 = 30600</w:t>
      </w:r>
    </w:p>
    <w:p w:rsidR="000E3A0A" w:rsidRDefault="00A64FBD" w:rsidP="00A64FBD">
      <w:pPr>
        <w:jc w:val="both"/>
        <w:rPr>
          <w:rFonts w:asciiTheme="majorHAnsi" w:hAnsiTheme="majorHAnsi" w:cstheme="majorHAnsi"/>
          <w:color w:val="auto"/>
        </w:rPr>
      </w:pPr>
      <w:r w:rsidRPr="00A64FBD">
        <w:rPr>
          <w:rFonts w:asciiTheme="majorHAnsi" w:hAnsiTheme="majorHAnsi" w:cstheme="majorHAnsi"/>
          <w:color w:val="auto"/>
        </w:rPr>
        <w:t>O maior desses números é 37620.</w:t>
      </w:r>
    </w:p>
    <w:p w:rsidR="005E2CE6" w:rsidRDefault="005E2CE6" w:rsidP="00A64FBD">
      <w:pPr>
        <w:jc w:val="both"/>
        <w:rPr>
          <w:rFonts w:asciiTheme="majorHAnsi" w:hAnsiTheme="majorHAnsi" w:cstheme="majorHAnsi"/>
          <w:color w:val="auto"/>
        </w:rPr>
      </w:pPr>
    </w:p>
    <w:p w:rsidR="005E2CE6" w:rsidRDefault="005E2CE6" w:rsidP="00A64FBD">
      <w:pPr>
        <w:jc w:val="both"/>
        <w:rPr>
          <w:rFonts w:asciiTheme="majorHAnsi" w:hAnsiTheme="majorHAnsi" w:cstheme="majorHAnsi"/>
          <w:color w:val="auto"/>
        </w:rPr>
      </w:pPr>
    </w:p>
    <w:p w:rsidR="005035D8" w:rsidRPr="005955C2" w:rsidRDefault="005035D8" w:rsidP="005035D8">
      <w:pPr>
        <w:jc w:val="both"/>
        <w:rPr>
          <w:rFonts w:asciiTheme="majorHAnsi" w:hAnsiTheme="majorHAnsi" w:cstheme="majorHAnsi"/>
          <w:b/>
          <w:color w:val="auto"/>
        </w:rPr>
      </w:pPr>
      <w:r w:rsidRPr="005955C2">
        <w:rPr>
          <w:rFonts w:asciiTheme="majorHAnsi" w:hAnsiTheme="majorHAnsi" w:cstheme="majorHAnsi"/>
          <w:b/>
          <w:color w:val="auto"/>
        </w:rPr>
        <w:lastRenderedPageBreak/>
        <w:t xml:space="preserve">Solução do Exercício 5. </w:t>
      </w:r>
    </w:p>
    <w:p w:rsidR="008D6302" w:rsidRDefault="00486D89" w:rsidP="00486D89">
      <w:pPr>
        <w:jc w:val="both"/>
        <w:rPr>
          <w:rFonts w:asciiTheme="majorHAnsi" w:hAnsiTheme="majorHAnsi" w:cstheme="majorHAnsi"/>
          <w:color w:val="auto"/>
        </w:rPr>
      </w:pPr>
      <w:r w:rsidRPr="00486D89">
        <w:rPr>
          <w:rFonts w:asciiTheme="majorHAnsi" w:hAnsiTheme="majorHAnsi" w:cstheme="majorHAnsi"/>
          <w:color w:val="auto"/>
        </w:rPr>
        <w:t>Item a)</w:t>
      </w:r>
      <w:r>
        <w:rPr>
          <w:rFonts w:asciiTheme="majorHAnsi" w:hAnsiTheme="majorHAnsi" w:cstheme="majorHAnsi"/>
          <w:color w:val="auto"/>
        </w:rPr>
        <w:t xml:space="preserve"> </w:t>
      </w:r>
      <w:r w:rsidRPr="00486D89">
        <w:rPr>
          <w:rFonts w:asciiTheme="majorHAnsi" w:hAnsiTheme="majorHAnsi" w:cstheme="majorHAnsi"/>
          <w:color w:val="auto"/>
        </w:rPr>
        <w:t>Podemos separar as bolas em três conjuntos:</w:t>
      </w:r>
      <w:r>
        <w:rPr>
          <w:rFonts w:asciiTheme="majorHAnsi" w:hAnsiTheme="majorHAnsi" w:cstheme="majorHAnsi"/>
          <w:color w:val="auto"/>
        </w:rPr>
        <w:t xml:space="preserve"> </w:t>
      </w:r>
      <w:r w:rsidRPr="00486D89">
        <w:rPr>
          <w:rFonts w:asciiTheme="majorHAnsi" w:hAnsiTheme="majorHAnsi" w:cstheme="majorHAnsi"/>
          <w:color w:val="auto"/>
        </w:rPr>
        <w:t>as que deixam resto 0, 1 ou 2, na divisão</w:t>
      </w:r>
      <w:r>
        <w:rPr>
          <w:rFonts w:asciiTheme="majorHAnsi" w:hAnsiTheme="majorHAnsi" w:cstheme="majorHAnsi"/>
          <w:color w:val="auto"/>
        </w:rPr>
        <w:t xml:space="preserve"> </w:t>
      </w:r>
      <w:r w:rsidRPr="00486D89">
        <w:rPr>
          <w:rFonts w:asciiTheme="majorHAnsi" w:hAnsiTheme="majorHAnsi" w:cstheme="majorHAnsi"/>
          <w:color w:val="auto"/>
        </w:rPr>
        <w:t>por 3. Vamos chamar esses conjuntos de A, B e C, respectivamente. Como 2017 = 3x672 + 1, A</w:t>
      </w:r>
      <w:r>
        <w:rPr>
          <w:rFonts w:asciiTheme="majorHAnsi" w:hAnsiTheme="majorHAnsi" w:cstheme="majorHAnsi"/>
          <w:color w:val="auto"/>
        </w:rPr>
        <w:t xml:space="preserve"> </w:t>
      </w:r>
      <w:r w:rsidRPr="00486D89">
        <w:rPr>
          <w:rFonts w:asciiTheme="majorHAnsi" w:hAnsiTheme="majorHAnsi" w:cstheme="majorHAnsi"/>
          <w:color w:val="auto"/>
        </w:rPr>
        <w:t>tem 672 elementos, B tem 673 e C tem 672.</w:t>
      </w:r>
      <w:r>
        <w:rPr>
          <w:rFonts w:asciiTheme="majorHAnsi" w:hAnsiTheme="majorHAnsi" w:cstheme="majorHAnsi"/>
          <w:color w:val="auto"/>
        </w:rPr>
        <w:t xml:space="preserve"> </w:t>
      </w:r>
      <w:r w:rsidRPr="00486D89">
        <w:rPr>
          <w:rFonts w:asciiTheme="majorHAnsi" w:hAnsiTheme="majorHAnsi" w:cstheme="majorHAnsi"/>
          <w:color w:val="auto"/>
        </w:rPr>
        <w:t>Podemos analisar o "pior cenário", isto é, procurar o número máximo de bolas</w:t>
      </w:r>
      <w:r>
        <w:rPr>
          <w:rFonts w:asciiTheme="majorHAnsi" w:hAnsiTheme="majorHAnsi" w:cstheme="majorHAnsi"/>
          <w:color w:val="auto"/>
        </w:rPr>
        <w:t xml:space="preserve"> </w:t>
      </w:r>
      <w:r w:rsidRPr="00486D89">
        <w:rPr>
          <w:rFonts w:asciiTheme="majorHAnsi" w:hAnsiTheme="majorHAnsi" w:cstheme="majorHAnsi"/>
          <w:color w:val="auto"/>
        </w:rPr>
        <w:t>em que</w:t>
      </w:r>
      <w:r>
        <w:rPr>
          <w:rFonts w:asciiTheme="majorHAnsi" w:hAnsiTheme="majorHAnsi" w:cstheme="majorHAnsi"/>
          <w:color w:val="auto"/>
        </w:rPr>
        <w:t xml:space="preserve"> </w:t>
      </w:r>
      <w:r w:rsidRPr="00486D89">
        <w:rPr>
          <w:rFonts w:asciiTheme="majorHAnsi" w:hAnsiTheme="majorHAnsi" w:cstheme="majorHAnsi"/>
          <w:color w:val="auto"/>
        </w:rPr>
        <w:t>nenhuma bola retirada possui número múltiplo de 3. Se pegarmos todas as bolas dos conjuntos B e C, um total de 1345 bolas, não teremos nenhum múltiplo de 3. A próxima</w:t>
      </w:r>
      <w:r>
        <w:rPr>
          <w:rFonts w:asciiTheme="majorHAnsi" w:hAnsiTheme="majorHAnsi" w:cstheme="majorHAnsi"/>
          <w:color w:val="auto"/>
        </w:rPr>
        <w:t xml:space="preserve"> </w:t>
      </w:r>
      <w:r w:rsidRPr="00486D89">
        <w:rPr>
          <w:rFonts w:asciiTheme="majorHAnsi" w:hAnsiTheme="majorHAnsi" w:cstheme="majorHAnsi"/>
          <w:color w:val="auto"/>
        </w:rPr>
        <w:t>bola, portanto, necessariamente será do grupo A, que é o grupo dos múltiplos de 3. Assim,</w:t>
      </w:r>
      <w:r>
        <w:rPr>
          <w:rFonts w:asciiTheme="majorHAnsi" w:hAnsiTheme="majorHAnsi" w:cstheme="majorHAnsi"/>
          <w:color w:val="auto"/>
        </w:rPr>
        <w:t xml:space="preserve"> </w:t>
      </w:r>
      <w:r w:rsidRPr="00486D89">
        <w:rPr>
          <w:rFonts w:asciiTheme="majorHAnsi" w:hAnsiTheme="majorHAnsi" w:cstheme="majorHAnsi"/>
          <w:color w:val="auto"/>
        </w:rPr>
        <w:t>se pegarmos 1346 bolas teremos</w:t>
      </w:r>
      <w:r>
        <w:rPr>
          <w:rFonts w:asciiTheme="majorHAnsi" w:hAnsiTheme="majorHAnsi" w:cstheme="majorHAnsi"/>
          <w:color w:val="auto"/>
        </w:rPr>
        <w:t xml:space="preserve"> </w:t>
      </w:r>
      <w:r w:rsidRPr="00486D89">
        <w:rPr>
          <w:rFonts w:asciiTheme="majorHAnsi" w:hAnsiTheme="majorHAnsi" w:cstheme="majorHAnsi"/>
          <w:color w:val="auto"/>
        </w:rPr>
        <w:t>de pegar uma do grupo A, necessariamente.</w:t>
      </w:r>
      <w:r>
        <w:rPr>
          <w:rFonts w:asciiTheme="majorHAnsi" w:hAnsiTheme="majorHAnsi" w:cstheme="majorHAnsi"/>
          <w:color w:val="auto"/>
        </w:rPr>
        <w:t xml:space="preserve"> </w:t>
      </w:r>
      <w:r w:rsidRPr="00486D89">
        <w:rPr>
          <w:rFonts w:asciiTheme="majorHAnsi" w:hAnsiTheme="majorHAnsi" w:cstheme="majorHAnsi"/>
          <w:color w:val="auto"/>
        </w:rPr>
        <w:t>Portanto, o mínimo de bolas que devem ser retiradas é 1346.</w:t>
      </w:r>
    </w:p>
    <w:p w:rsidR="00857640" w:rsidRDefault="00486D89" w:rsidP="00486D89">
      <w:pPr>
        <w:jc w:val="both"/>
        <w:rPr>
          <w:rFonts w:asciiTheme="majorHAnsi" w:hAnsiTheme="majorHAnsi" w:cstheme="majorHAnsi"/>
          <w:color w:val="auto"/>
        </w:rPr>
      </w:pPr>
      <w:r w:rsidRPr="00486D89">
        <w:rPr>
          <w:rFonts w:asciiTheme="majorHAnsi" w:hAnsiTheme="majorHAnsi" w:cstheme="majorHAnsi"/>
          <w:color w:val="auto"/>
        </w:rPr>
        <w:t>Item b)</w:t>
      </w:r>
      <w:r>
        <w:rPr>
          <w:rFonts w:asciiTheme="majorHAnsi" w:hAnsiTheme="majorHAnsi" w:cstheme="majorHAnsi"/>
          <w:color w:val="auto"/>
        </w:rPr>
        <w:t xml:space="preserve"> </w:t>
      </w:r>
      <w:r w:rsidRPr="00486D89">
        <w:rPr>
          <w:rFonts w:asciiTheme="majorHAnsi" w:hAnsiTheme="majorHAnsi" w:cstheme="majorHAnsi"/>
          <w:color w:val="auto"/>
        </w:rPr>
        <w:t>Para que a soma dos números das bolas</w:t>
      </w:r>
      <w:r w:rsidR="00857640">
        <w:rPr>
          <w:rFonts w:asciiTheme="majorHAnsi" w:hAnsiTheme="majorHAnsi" w:cstheme="majorHAnsi"/>
          <w:color w:val="auto"/>
        </w:rPr>
        <w:t xml:space="preserve"> </w:t>
      </w:r>
      <w:r w:rsidRPr="00486D89">
        <w:rPr>
          <w:rFonts w:asciiTheme="majorHAnsi" w:hAnsiTheme="majorHAnsi" w:cstheme="majorHAnsi"/>
          <w:color w:val="auto"/>
        </w:rPr>
        <w:t>seja um múltiplo de 3,</w:t>
      </w:r>
      <w:r w:rsidR="00857640">
        <w:rPr>
          <w:rFonts w:asciiTheme="majorHAnsi" w:hAnsiTheme="majorHAnsi" w:cstheme="majorHAnsi"/>
          <w:color w:val="auto"/>
        </w:rPr>
        <w:t xml:space="preserve"> </w:t>
      </w:r>
      <w:r w:rsidRPr="00486D89">
        <w:rPr>
          <w:rFonts w:asciiTheme="majorHAnsi" w:hAnsiTheme="majorHAnsi" w:cstheme="majorHAnsi"/>
          <w:color w:val="auto"/>
        </w:rPr>
        <w:t>temos</w:t>
      </w:r>
      <w:r w:rsidR="00857640">
        <w:rPr>
          <w:rFonts w:asciiTheme="majorHAnsi" w:hAnsiTheme="majorHAnsi" w:cstheme="majorHAnsi"/>
          <w:color w:val="auto"/>
        </w:rPr>
        <w:t xml:space="preserve"> </w:t>
      </w:r>
      <w:r w:rsidRPr="00486D89">
        <w:rPr>
          <w:rFonts w:asciiTheme="majorHAnsi" w:hAnsiTheme="majorHAnsi" w:cstheme="majorHAnsi"/>
          <w:color w:val="auto"/>
        </w:rPr>
        <w:t>as seguintes possibilidades:</w:t>
      </w:r>
      <w:r w:rsidR="00857640">
        <w:rPr>
          <w:rFonts w:asciiTheme="majorHAnsi" w:hAnsiTheme="majorHAnsi" w:cstheme="majorHAnsi"/>
          <w:color w:val="auto"/>
        </w:rPr>
        <w:t xml:space="preserve"> </w:t>
      </w:r>
    </w:p>
    <w:p w:rsidR="00857640" w:rsidRDefault="00486D89" w:rsidP="00486D89">
      <w:pPr>
        <w:jc w:val="both"/>
        <w:rPr>
          <w:rFonts w:asciiTheme="majorHAnsi" w:hAnsiTheme="majorHAnsi" w:cstheme="majorHAnsi"/>
          <w:color w:val="auto"/>
        </w:rPr>
      </w:pPr>
      <w:r w:rsidRPr="00486D89">
        <w:rPr>
          <w:rFonts w:asciiTheme="majorHAnsi" w:hAnsiTheme="majorHAnsi" w:cstheme="majorHAnsi"/>
          <w:color w:val="auto"/>
        </w:rPr>
        <w:t>1.</w:t>
      </w:r>
      <w:r w:rsidR="00837702">
        <w:rPr>
          <w:rFonts w:asciiTheme="majorHAnsi" w:hAnsiTheme="majorHAnsi" w:cstheme="majorHAnsi"/>
          <w:color w:val="auto"/>
        </w:rPr>
        <w:t xml:space="preserve"> </w:t>
      </w:r>
      <w:r w:rsidRPr="00486D89">
        <w:rPr>
          <w:rFonts w:asciiTheme="majorHAnsi" w:hAnsiTheme="majorHAnsi" w:cstheme="majorHAnsi"/>
          <w:color w:val="auto"/>
        </w:rPr>
        <w:t>duas bolas do grupo A;</w:t>
      </w:r>
    </w:p>
    <w:p w:rsidR="00857640" w:rsidRDefault="00486D89" w:rsidP="00486D89">
      <w:pPr>
        <w:jc w:val="both"/>
        <w:rPr>
          <w:rFonts w:asciiTheme="majorHAnsi" w:hAnsiTheme="majorHAnsi" w:cstheme="majorHAnsi"/>
          <w:color w:val="auto"/>
        </w:rPr>
      </w:pPr>
      <w:r w:rsidRPr="00486D89">
        <w:rPr>
          <w:rFonts w:asciiTheme="majorHAnsi" w:hAnsiTheme="majorHAnsi" w:cstheme="majorHAnsi"/>
          <w:color w:val="auto"/>
        </w:rPr>
        <w:t>2.</w:t>
      </w:r>
      <w:r w:rsidR="00837702">
        <w:rPr>
          <w:rFonts w:asciiTheme="majorHAnsi" w:hAnsiTheme="majorHAnsi" w:cstheme="majorHAnsi"/>
          <w:color w:val="auto"/>
        </w:rPr>
        <w:t xml:space="preserve"> </w:t>
      </w:r>
      <w:r w:rsidRPr="00486D89">
        <w:rPr>
          <w:rFonts w:asciiTheme="majorHAnsi" w:hAnsiTheme="majorHAnsi" w:cstheme="majorHAnsi"/>
          <w:color w:val="auto"/>
        </w:rPr>
        <w:t>uma bola do</w:t>
      </w:r>
      <w:r w:rsidR="00857640">
        <w:rPr>
          <w:rFonts w:asciiTheme="majorHAnsi" w:hAnsiTheme="majorHAnsi" w:cstheme="majorHAnsi"/>
          <w:color w:val="auto"/>
        </w:rPr>
        <w:t xml:space="preserve"> </w:t>
      </w:r>
      <w:r w:rsidRPr="00486D89">
        <w:rPr>
          <w:rFonts w:asciiTheme="majorHAnsi" w:hAnsiTheme="majorHAnsi" w:cstheme="majorHAnsi"/>
          <w:color w:val="auto"/>
        </w:rPr>
        <w:t>grupo B e uma bola do grupo C.</w:t>
      </w:r>
    </w:p>
    <w:p w:rsidR="00486D89" w:rsidRDefault="00486D89" w:rsidP="00486D89">
      <w:pPr>
        <w:jc w:val="both"/>
        <w:rPr>
          <w:rFonts w:asciiTheme="majorHAnsi" w:hAnsiTheme="majorHAnsi" w:cstheme="majorHAnsi"/>
          <w:color w:val="auto"/>
        </w:rPr>
      </w:pPr>
      <w:r w:rsidRPr="00486D89">
        <w:rPr>
          <w:rFonts w:asciiTheme="majorHAnsi" w:hAnsiTheme="majorHAnsi" w:cstheme="majorHAnsi"/>
          <w:color w:val="auto"/>
        </w:rPr>
        <w:t>Qual o número máximo de bolas que podemos pegar de tal forma que a soma de duas</w:t>
      </w:r>
      <w:r w:rsidR="00857640">
        <w:rPr>
          <w:rFonts w:asciiTheme="majorHAnsi" w:hAnsiTheme="majorHAnsi" w:cstheme="majorHAnsi"/>
          <w:color w:val="auto"/>
        </w:rPr>
        <w:t xml:space="preserve"> </w:t>
      </w:r>
      <w:r w:rsidRPr="00486D89">
        <w:rPr>
          <w:rFonts w:asciiTheme="majorHAnsi" w:hAnsiTheme="majorHAnsi" w:cstheme="majorHAnsi"/>
          <w:color w:val="auto"/>
        </w:rPr>
        <w:t>quaisquer não seja um múltiplo de 3? O pior cenário é: pegar uma bola do conjunto A</w:t>
      </w:r>
      <w:r w:rsidR="00857640">
        <w:rPr>
          <w:rFonts w:asciiTheme="majorHAnsi" w:hAnsiTheme="majorHAnsi" w:cstheme="majorHAnsi"/>
          <w:color w:val="auto"/>
        </w:rPr>
        <w:t xml:space="preserve"> </w:t>
      </w:r>
      <w:r w:rsidRPr="00486D89">
        <w:rPr>
          <w:rFonts w:asciiTheme="majorHAnsi" w:hAnsiTheme="majorHAnsi" w:cstheme="majorHAnsi"/>
          <w:color w:val="auto"/>
        </w:rPr>
        <w:t>e todas do conjunto</w:t>
      </w:r>
      <w:r w:rsidR="00857640">
        <w:rPr>
          <w:rFonts w:asciiTheme="majorHAnsi" w:hAnsiTheme="majorHAnsi" w:cstheme="majorHAnsi"/>
          <w:color w:val="auto"/>
        </w:rPr>
        <w:t xml:space="preserve"> </w:t>
      </w:r>
      <w:r w:rsidRPr="00486D89">
        <w:rPr>
          <w:rFonts w:asciiTheme="majorHAnsi" w:hAnsiTheme="majorHAnsi" w:cstheme="majorHAnsi"/>
          <w:color w:val="auto"/>
        </w:rPr>
        <w:t>B (que tem mais bolas</w:t>
      </w:r>
      <w:r w:rsidR="00857640">
        <w:rPr>
          <w:rFonts w:asciiTheme="majorHAnsi" w:hAnsiTheme="majorHAnsi" w:cstheme="majorHAnsi"/>
          <w:color w:val="auto"/>
        </w:rPr>
        <w:t xml:space="preserve"> </w:t>
      </w:r>
      <w:r w:rsidRPr="00486D89">
        <w:rPr>
          <w:rFonts w:asciiTheme="majorHAnsi" w:hAnsiTheme="majorHAnsi" w:cstheme="majorHAnsi"/>
          <w:color w:val="auto"/>
        </w:rPr>
        <w:t>que o grupo C). Então,</w:t>
      </w:r>
      <w:r w:rsidR="00857640">
        <w:rPr>
          <w:rFonts w:asciiTheme="majorHAnsi" w:hAnsiTheme="majorHAnsi" w:cstheme="majorHAnsi"/>
          <w:color w:val="auto"/>
        </w:rPr>
        <w:t xml:space="preserve"> </w:t>
      </w:r>
      <w:r w:rsidRPr="00486D89">
        <w:rPr>
          <w:rFonts w:asciiTheme="majorHAnsi" w:hAnsiTheme="majorHAnsi" w:cstheme="majorHAnsi"/>
          <w:color w:val="auto"/>
        </w:rPr>
        <w:t>o total é 1 + 673 = 674. Se pegarmos 675 bolas, necessariamente a soma de duas delas será um múltiplo de 3. De fato, note que,</w:t>
      </w:r>
      <w:r w:rsidR="00857640">
        <w:rPr>
          <w:rFonts w:asciiTheme="majorHAnsi" w:hAnsiTheme="majorHAnsi" w:cstheme="majorHAnsi"/>
          <w:color w:val="auto"/>
        </w:rPr>
        <w:t xml:space="preserve"> </w:t>
      </w:r>
      <w:r w:rsidRPr="00486D89">
        <w:rPr>
          <w:rFonts w:asciiTheme="majorHAnsi" w:hAnsiTheme="majorHAnsi" w:cstheme="majorHAnsi"/>
          <w:color w:val="auto"/>
        </w:rPr>
        <w:t>para quaisquer 675</w:t>
      </w:r>
      <w:r w:rsidR="00857640">
        <w:rPr>
          <w:rFonts w:asciiTheme="majorHAnsi" w:hAnsiTheme="majorHAnsi" w:cstheme="majorHAnsi"/>
          <w:color w:val="auto"/>
        </w:rPr>
        <w:t xml:space="preserve"> b</w:t>
      </w:r>
      <w:r w:rsidRPr="00486D89">
        <w:rPr>
          <w:rFonts w:asciiTheme="majorHAnsi" w:hAnsiTheme="majorHAnsi" w:cstheme="majorHAnsi"/>
          <w:color w:val="auto"/>
        </w:rPr>
        <w:t>olas</w:t>
      </w:r>
      <w:r w:rsidR="00857640">
        <w:rPr>
          <w:rFonts w:asciiTheme="majorHAnsi" w:hAnsiTheme="majorHAnsi" w:cstheme="majorHAnsi"/>
          <w:color w:val="auto"/>
        </w:rPr>
        <w:t xml:space="preserve"> </w:t>
      </w:r>
      <w:r w:rsidRPr="00486D89">
        <w:rPr>
          <w:rFonts w:asciiTheme="majorHAnsi" w:hAnsiTheme="majorHAnsi" w:cstheme="majorHAnsi"/>
          <w:color w:val="auto"/>
        </w:rPr>
        <w:t>que pegarmos,</w:t>
      </w:r>
      <w:r w:rsidR="00857640">
        <w:rPr>
          <w:rFonts w:asciiTheme="majorHAnsi" w:hAnsiTheme="majorHAnsi" w:cstheme="majorHAnsi"/>
          <w:color w:val="auto"/>
        </w:rPr>
        <w:t xml:space="preserve"> </w:t>
      </w:r>
      <w:r w:rsidRPr="00486D89">
        <w:rPr>
          <w:rFonts w:asciiTheme="majorHAnsi" w:hAnsiTheme="majorHAnsi" w:cstheme="majorHAnsi"/>
          <w:color w:val="auto"/>
        </w:rPr>
        <w:t>se</w:t>
      </w:r>
      <w:r w:rsidR="00857640">
        <w:rPr>
          <w:rFonts w:asciiTheme="majorHAnsi" w:hAnsiTheme="majorHAnsi" w:cstheme="majorHAnsi"/>
          <w:color w:val="auto"/>
        </w:rPr>
        <w:t xml:space="preserve"> </w:t>
      </w:r>
      <w:r w:rsidRPr="00486D89">
        <w:rPr>
          <w:rFonts w:asciiTheme="majorHAnsi" w:hAnsiTheme="majorHAnsi" w:cstheme="majorHAnsi"/>
          <w:color w:val="auto"/>
        </w:rPr>
        <w:t>duas estiverem</w:t>
      </w:r>
      <w:r w:rsidR="00857640">
        <w:rPr>
          <w:rFonts w:asciiTheme="majorHAnsi" w:hAnsiTheme="majorHAnsi" w:cstheme="majorHAnsi"/>
          <w:color w:val="auto"/>
        </w:rPr>
        <w:t xml:space="preserve"> </w:t>
      </w:r>
      <w:r w:rsidRPr="00486D89">
        <w:rPr>
          <w:rFonts w:asciiTheme="majorHAnsi" w:hAnsiTheme="majorHAnsi" w:cstheme="majorHAnsi"/>
          <w:color w:val="auto"/>
        </w:rPr>
        <w:t>no conjunto A, então</w:t>
      </w:r>
      <w:r w:rsidR="00857640">
        <w:rPr>
          <w:rFonts w:asciiTheme="majorHAnsi" w:hAnsiTheme="majorHAnsi" w:cstheme="majorHAnsi"/>
          <w:color w:val="auto"/>
        </w:rPr>
        <w:t xml:space="preserve"> </w:t>
      </w:r>
      <w:r w:rsidRPr="00486D89">
        <w:rPr>
          <w:rFonts w:asciiTheme="majorHAnsi" w:hAnsiTheme="majorHAnsi" w:cstheme="majorHAnsi"/>
          <w:color w:val="auto"/>
        </w:rPr>
        <w:t>elas formam um par cuja soma de seus números é igual a um múltiplo de 3. Se apenas uma estiver no conjunto A</w:t>
      </w:r>
      <w:r w:rsidR="00857640">
        <w:rPr>
          <w:rFonts w:asciiTheme="majorHAnsi" w:hAnsiTheme="majorHAnsi" w:cstheme="majorHAnsi"/>
          <w:color w:val="auto"/>
        </w:rPr>
        <w:t xml:space="preserve"> </w:t>
      </w:r>
      <w:r w:rsidRPr="00486D89">
        <w:rPr>
          <w:rFonts w:asciiTheme="majorHAnsi" w:hAnsiTheme="majorHAnsi" w:cstheme="majorHAnsi"/>
          <w:color w:val="auto"/>
        </w:rPr>
        <w:t>ou nenhuma das duas estiver em A, pelo menos 674 bolas estarão em</w:t>
      </w:r>
      <w:r w:rsidR="00857640">
        <w:rPr>
          <w:rFonts w:asciiTheme="majorHAnsi" w:hAnsiTheme="majorHAnsi" w:cstheme="majorHAnsi"/>
          <w:color w:val="auto"/>
        </w:rPr>
        <w:t xml:space="preserve"> </w:t>
      </w:r>
      <w:r w:rsidRPr="00486D89">
        <w:rPr>
          <w:rFonts w:asciiTheme="majorHAnsi" w:hAnsiTheme="majorHAnsi" w:cstheme="majorHAnsi"/>
          <w:color w:val="auto"/>
        </w:rPr>
        <w:t>B υ</w:t>
      </w:r>
      <w:r w:rsidR="00857640">
        <w:rPr>
          <w:rFonts w:asciiTheme="majorHAnsi" w:hAnsiTheme="majorHAnsi" w:cstheme="majorHAnsi"/>
          <w:color w:val="auto"/>
        </w:rPr>
        <w:t xml:space="preserve"> </w:t>
      </w:r>
      <w:r w:rsidRPr="00486D89">
        <w:rPr>
          <w:rFonts w:asciiTheme="majorHAnsi" w:hAnsiTheme="majorHAnsi" w:cstheme="majorHAnsi"/>
          <w:color w:val="auto"/>
        </w:rPr>
        <w:t>C. Como o B tem 673 elementos, temos que</w:t>
      </w:r>
      <w:r w:rsidR="00857640">
        <w:rPr>
          <w:rFonts w:asciiTheme="majorHAnsi" w:hAnsiTheme="majorHAnsi" w:cstheme="majorHAnsi"/>
          <w:color w:val="auto"/>
        </w:rPr>
        <w:t xml:space="preserve"> </w:t>
      </w:r>
      <w:r w:rsidRPr="00486D89">
        <w:rPr>
          <w:rFonts w:asciiTheme="majorHAnsi" w:hAnsiTheme="majorHAnsi" w:cstheme="majorHAnsi"/>
          <w:color w:val="auto"/>
        </w:rPr>
        <w:t>ter pelo menos uma do</w:t>
      </w:r>
      <w:r w:rsidR="00857640">
        <w:rPr>
          <w:rFonts w:asciiTheme="majorHAnsi" w:hAnsiTheme="majorHAnsi" w:cstheme="majorHAnsi"/>
          <w:color w:val="auto"/>
        </w:rPr>
        <w:t xml:space="preserve"> </w:t>
      </w:r>
      <w:r w:rsidRPr="00486D89">
        <w:rPr>
          <w:rFonts w:asciiTheme="majorHAnsi" w:hAnsiTheme="majorHAnsi" w:cstheme="majorHAnsi"/>
          <w:color w:val="auto"/>
        </w:rPr>
        <w:t>conjunto B e uma do conjunto C e, novamente, a soma dos números nessas bolas será um múltiplo de 3.Portanto, neste caso, a quantidade</w:t>
      </w:r>
      <w:r w:rsidR="00857640">
        <w:rPr>
          <w:rFonts w:asciiTheme="majorHAnsi" w:hAnsiTheme="majorHAnsi" w:cstheme="majorHAnsi"/>
          <w:color w:val="auto"/>
        </w:rPr>
        <w:t xml:space="preserve"> </w:t>
      </w:r>
      <w:r w:rsidRPr="00486D89">
        <w:rPr>
          <w:rFonts w:asciiTheme="majorHAnsi" w:hAnsiTheme="majorHAnsi" w:cstheme="majorHAnsi"/>
          <w:color w:val="auto"/>
        </w:rPr>
        <w:t>mínima de bolas</w:t>
      </w:r>
      <w:r w:rsidR="00857640">
        <w:rPr>
          <w:rFonts w:asciiTheme="majorHAnsi" w:hAnsiTheme="majorHAnsi" w:cstheme="majorHAnsi"/>
          <w:color w:val="auto"/>
        </w:rPr>
        <w:t xml:space="preserve"> </w:t>
      </w:r>
      <w:r w:rsidRPr="00486D89">
        <w:rPr>
          <w:rFonts w:asciiTheme="majorHAnsi" w:hAnsiTheme="majorHAnsi" w:cstheme="majorHAnsi"/>
          <w:color w:val="auto"/>
        </w:rPr>
        <w:t xml:space="preserve">é 675.  </w:t>
      </w:r>
    </w:p>
    <w:p w:rsidR="00486D89" w:rsidRDefault="00837702" w:rsidP="00837702">
      <w:pPr>
        <w:jc w:val="both"/>
        <w:rPr>
          <w:rFonts w:asciiTheme="majorHAnsi" w:hAnsiTheme="majorHAnsi" w:cstheme="majorHAnsi"/>
          <w:color w:val="auto"/>
        </w:rPr>
      </w:pPr>
      <w:r w:rsidRPr="00837702">
        <w:rPr>
          <w:rFonts w:asciiTheme="majorHAnsi" w:hAnsiTheme="majorHAnsi" w:cstheme="majorHAnsi"/>
          <w:color w:val="auto"/>
        </w:rPr>
        <w:t>Item c)</w:t>
      </w:r>
      <w:r>
        <w:rPr>
          <w:rFonts w:asciiTheme="majorHAnsi" w:hAnsiTheme="majorHAnsi" w:cstheme="majorHAnsi"/>
          <w:color w:val="auto"/>
        </w:rPr>
        <w:t xml:space="preserve"> </w:t>
      </w:r>
      <w:r w:rsidRPr="00837702">
        <w:rPr>
          <w:rFonts w:asciiTheme="majorHAnsi" w:hAnsiTheme="majorHAnsi" w:cstheme="majorHAnsi"/>
          <w:color w:val="auto"/>
        </w:rPr>
        <w:t>Desta vez vamos separar as bolas em conjuntos de acordo com o resto da divisão do número delas por 6. Isso basta porque</w:t>
      </w:r>
      <w:r>
        <w:rPr>
          <w:rFonts w:asciiTheme="majorHAnsi" w:hAnsiTheme="majorHAnsi" w:cstheme="majorHAnsi"/>
          <w:color w:val="auto"/>
        </w:rPr>
        <w:t xml:space="preserve"> </w:t>
      </w:r>
      <w:r w:rsidRPr="00837702">
        <w:rPr>
          <w:rFonts w:asciiTheme="majorHAnsi" w:hAnsiTheme="majorHAnsi" w:cstheme="majorHAnsi"/>
          <w:color w:val="auto"/>
        </w:rPr>
        <w:t xml:space="preserve">se </w:t>
      </w:r>
      <w:r>
        <w:rPr>
          <w:rFonts w:asciiTheme="majorHAnsi" w:hAnsiTheme="majorHAnsi" w:cstheme="majorHAnsi"/>
          <w:color w:val="auto"/>
        </w:rPr>
        <w:t xml:space="preserve">m e n </w:t>
      </w:r>
      <w:r w:rsidRPr="00837702">
        <w:rPr>
          <w:rFonts w:asciiTheme="majorHAnsi" w:hAnsiTheme="majorHAnsi" w:cstheme="majorHAnsi"/>
          <w:color w:val="auto"/>
        </w:rPr>
        <w:t xml:space="preserve">são números inteiros, como </w:t>
      </w:r>
      <w:r>
        <w:rPr>
          <w:rFonts w:asciiTheme="majorHAnsi" w:hAnsiTheme="majorHAnsi" w:cstheme="majorHAnsi"/>
          <w:color w:val="auto"/>
        </w:rPr>
        <w:t xml:space="preserve">m + n = m – n + 2n </w:t>
      </w:r>
      <w:r w:rsidRPr="00837702">
        <w:rPr>
          <w:rFonts w:asciiTheme="majorHAnsi" w:hAnsiTheme="majorHAnsi" w:cstheme="majorHAnsi"/>
          <w:color w:val="auto"/>
        </w:rPr>
        <w:t xml:space="preserve">e </w:t>
      </w:r>
      <w:r>
        <w:rPr>
          <w:rFonts w:asciiTheme="majorHAnsi" w:hAnsiTheme="majorHAnsi" w:cstheme="majorHAnsi"/>
          <w:color w:val="auto"/>
        </w:rPr>
        <w:t xml:space="preserve">2n </w:t>
      </w:r>
      <w:r w:rsidRPr="00837702">
        <w:rPr>
          <w:rFonts w:asciiTheme="majorHAnsi" w:hAnsiTheme="majorHAnsi" w:cstheme="majorHAnsi" w:hint="eastAsia"/>
          <w:color w:val="auto"/>
        </w:rPr>
        <w:t>é</w:t>
      </w:r>
      <w:r w:rsidRPr="00837702">
        <w:rPr>
          <w:rFonts w:asciiTheme="majorHAnsi" w:hAnsiTheme="majorHAnsi" w:cstheme="majorHAnsi"/>
          <w:color w:val="auto"/>
        </w:rPr>
        <w:t xml:space="preserve"> um número par, </w:t>
      </w:r>
      <w:r>
        <w:rPr>
          <w:rFonts w:asciiTheme="majorHAnsi" w:hAnsiTheme="majorHAnsi" w:cstheme="majorHAnsi"/>
          <w:color w:val="auto"/>
        </w:rPr>
        <w:t xml:space="preserve">m – n </w:t>
      </w:r>
      <w:r w:rsidRPr="00837702">
        <w:rPr>
          <w:rFonts w:asciiTheme="majorHAnsi" w:hAnsiTheme="majorHAnsi" w:cstheme="majorHAnsi"/>
          <w:color w:val="auto"/>
        </w:rPr>
        <w:t>e</w:t>
      </w:r>
      <w:r>
        <w:rPr>
          <w:rFonts w:asciiTheme="majorHAnsi" w:hAnsiTheme="majorHAnsi" w:cstheme="majorHAnsi"/>
          <w:color w:val="auto"/>
        </w:rPr>
        <w:t xml:space="preserve"> m </w:t>
      </w:r>
      <w:r w:rsidRPr="00837702">
        <w:rPr>
          <w:rFonts w:asciiTheme="majorHAnsi" w:hAnsiTheme="majorHAnsi" w:cstheme="majorHAnsi"/>
          <w:color w:val="auto"/>
        </w:rPr>
        <w:t>+</w:t>
      </w:r>
      <w:r>
        <w:rPr>
          <w:rFonts w:asciiTheme="majorHAnsi" w:hAnsiTheme="majorHAnsi" w:cstheme="majorHAnsi"/>
          <w:color w:val="auto"/>
        </w:rPr>
        <w:t xml:space="preserve"> n </w:t>
      </w:r>
      <w:r w:rsidRPr="00837702">
        <w:rPr>
          <w:rFonts w:asciiTheme="majorHAnsi" w:hAnsiTheme="majorHAnsi" w:cstheme="majorHAnsi"/>
          <w:color w:val="auto"/>
        </w:rPr>
        <w:t>ou são ambos pares ou são ambos</w:t>
      </w:r>
      <w:r>
        <w:rPr>
          <w:rFonts w:asciiTheme="majorHAnsi" w:hAnsiTheme="majorHAnsi" w:cstheme="majorHAnsi"/>
          <w:color w:val="auto"/>
        </w:rPr>
        <w:t xml:space="preserve"> </w:t>
      </w:r>
      <w:r w:rsidRPr="00837702">
        <w:rPr>
          <w:rFonts w:asciiTheme="majorHAnsi" w:hAnsiTheme="majorHAnsi" w:cstheme="majorHAnsi" w:hint="eastAsia"/>
          <w:color w:val="auto"/>
        </w:rPr>
        <w:t>í</w:t>
      </w:r>
      <w:r w:rsidRPr="00837702">
        <w:rPr>
          <w:rFonts w:asciiTheme="majorHAnsi" w:hAnsiTheme="majorHAnsi" w:cstheme="majorHAnsi"/>
          <w:color w:val="auto"/>
        </w:rPr>
        <w:t>mpares. Portanto, basta Joana</w:t>
      </w:r>
      <w:r>
        <w:rPr>
          <w:rFonts w:asciiTheme="majorHAnsi" w:hAnsiTheme="majorHAnsi" w:cstheme="majorHAnsi"/>
          <w:color w:val="auto"/>
        </w:rPr>
        <w:t xml:space="preserve"> </w:t>
      </w:r>
      <w:r w:rsidRPr="00837702">
        <w:rPr>
          <w:rFonts w:asciiTheme="majorHAnsi" w:hAnsiTheme="majorHAnsi" w:cstheme="majorHAnsi"/>
          <w:color w:val="auto"/>
        </w:rPr>
        <w:t>buscar a quantidade mínima de bolas que devem ser</w:t>
      </w:r>
      <w:r>
        <w:rPr>
          <w:rFonts w:asciiTheme="majorHAnsi" w:hAnsiTheme="majorHAnsi" w:cstheme="majorHAnsi"/>
          <w:color w:val="auto"/>
        </w:rPr>
        <w:t xml:space="preserve"> </w:t>
      </w:r>
      <w:r w:rsidRPr="00837702">
        <w:rPr>
          <w:rFonts w:asciiTheme="majorHAnsi" w:hAnsiTheme="majorHAnsi" w:cstheme="majorHAnsi"/>
          <w:color w:val="auto"/>
        </w:rPr>
        <w:t>retiradas para garantir que a soma dos números escritos em</w:t>
      </w:r>
      <w:r>
        <w:rPr>
          <w:rFonts w:asciiTheme="majorHAnsi" w:hAnsiTheme="majorHAnsi" w:cstheme="majorHAnsi"/>
          <w:color w:val="auto"/>
        </w:rPr>
        <w:t xml:space="preserve"> d</w:t>
      </w:r>
      <w:r w:rsidRPr="00837702">
        <w:rPr>
          <w:rFonts w:asciiTheme="majorHAnsi" w:hAnsiTheme="majorHAnsi" w:cstheme="majorHAnsi"/>
          <w:color w:val="auto"/>
        </w:rPr>
        <w:t>uas delas seja</w:t>
      </w:r>
      <w:r>
        <w:rPr>
          <w:rFonts w:asciiTheme="majorHAnsi" w:hAnsiTheme="majorHAnsi" w:cstheme="majorHAnsi"/>
          <w:color w:val="auto"/>
        </w:rPr>
        <w:t xml:space="preserve"> </w:t>
      </w:r>
      <w:r w:rsidRPr="00837702">
        <w:rPr>
          <w:rFonts w:asciiTheme="majorHAnsi" w:hAnsiTheme="majorHAnsi" w:cstheme="majorHAnsi"/>
          <w:color w:val="auto"/>
        </w:rPr>
        <w:t>simultaneamente um múltiplo de 2 e 3, ou seja, um múltiplo de 6.</w:t>
      </w:r>
    </w:p>
    <w:p w:rsidR="00486D89" w:rsidRDefault="00892F6E" w:rsidP="00892F6E">
      <w:pPr>
        <w:jc w:val="both"/>
        <w:rPr>
          <w:rFonts w:asciiTheme="majorHAnsi" w:hAnsiTheme="majorHAnsi" w:cstheme="majorHAnsi"/>
          <w:color w:val="auto"/>
        </w:rPr>
      </w:pPr>
      <w:r w:rsidRPr="00892F6E">
        <w:rPr>
          <w:rFonts w:asciiTheme="majorHAnsi" w:hAnsiTheme="majorHAnsi" w:cstheme="majorHAnsi"/>
          <w:color w:val="auto"/>
        </w:rPr>
        <w:t>Chamemos os conjuntos dos números que deixam resto</w:t>
      </w:r>
      <w:r>
        <w:rPr>
          <w:rFonts w:asciiTheme="majorHAnsi" w:hAnsiTheme="majorHAnsi" w:cstheme="majorHAnsi"/>
          <w:color w:val="auto"/>
        </w:rPr>
        <w:t xml:space="preserve"> </w:t>
      </w:r>
      <w:r w:rsidRPr="00892F6E">
        <w:rPr>
          <w:rFonts w:asciiTheme="majorHAnsi" w:hAnsiTheme="majorHAnsi" w:cstheme="majorHAnsi"/>
          <w:color w:val="auto"/>
        </w:rPr>
        <w:t>0, 1, 2, 3, 4 e 5</w:t>
      </w:r>
      <w:r>
        <w:rPr>
          <w:rFonts w:asciiTheme="majorHAnsi" w:hAnsiTheme="majorHAnsi" w:cstheme="majorHAnsi"/>
          <w:color w:val="auto"/>
        </w:rPr>
        <w:t xml:space="preserve"> </w:t>
      </w:r>
      <w:r w:rsidRPr="00892F6E">
        <w:rPr>
          <w:rFonts w:asciiTheme="majorHAnsi" w:hAnsiTheme="majorHAnsi" w:cstheme="majorHAnsi"/>
          <w:color w:val="auto"/>
        </w:rPr>
        <w:t>na divisão por</w:t>
      </w:r>
      <w:r>
        <w:rPr>
          <w:rFonts w:asciiTheme="majorHAnsi" w:hAnsiTheme="majorHAnsi" w:cstheme="majorHAnsi"/>
          <w:color w:val="auto"/>
        </w:rPr>
        <w:t xml:space="preserve"> </w:t>
      </w:r>
      <w:r w:rsidRPr="00892F6E">
        <w:rPr>
          <w:rFonts w:asciiTheme="majorHAnsi" w:hAnsiTheme="majorHAnsi" w:cstheme="majorHAnsi"/>
          <w:color w:val="auto"/>
        </w:rPr>
        <w:t>6, respectivamente, por P, Q, R, S, T e U. Esses conjuntos têm 336, 337, 336, 336, 336 e 336 elementos, respectivamente.</w:t>
      </w:r>
      <w:r>
        <w:rPr>
          <w:rFonts w:asciiTheme="majorHAnsi" w:hAnsiTheme="majorHAnsi" w:cstheme="majorHAnsi"/>
          <w:color w:val="auto"/>
        </w:rPr>
        <w:t xml:space="preserve"> </w:t>
      </w:r>
      <w:r w:rsidRPr="00892F6E">
        <w:rPr>
          <w:rFonts w:asciiTheme="majorHAnsi" w:hAnsiTheme="majorHAnsi" w:cstheme="majorHAnsi"/>
          <w:color w:val="auto"/>
        </w:rPr>
        <w:t>Queremos saber qual é o meno</w:t>
      </w:r>
      <w:r>
        <w:rPr>
          <w:rFonts w:asciiTheme="majorHAnsi" w:hAnsiTheme="majorHAnsi" w:cstheme="majorHAnsi"/>
          <w:color w:val="auto"/>
        </w:rPr>
        <w:t>r</w:t>
      </w:r>
      <w:r w:rsidRPr="00892F6E">
        <w:rPr>
          <w:rFonts w:asciiTheme="majorHAnsi" w:hAnsiTheme="majorHAnsi" w:cstheme="majorHAnsi"/>
          <w:color w:val="auto"/>
        </w:rPr>
        <w:t xml:space="preserve"> número de </w:t>
      </w:r>
      <w:r>
        <w:rPr>
          <w:rFonts w:asciiTheme="majorHAnsi" w:hAnsiTheme="majorHAnsi" w:cstheme="majorHAnsi"/>
          <w:color w:val="auto"/>
        </w:rPr>
        <w:t>bolas q</w:t>
      </w:r>
      <w:r w:rsidRPr="00892F6E">
        <w:rPr>
          <w:rFonts w:asciiTheme="majorHAnsi" w:hAnsiTheme="majorHAnsi" w:cstheme="majorHAnsi"/>
          <w:color w:val="auto"/>
        </w:rPr>
        <w:t>ue Joana deve</w:t>
      </w:r>
      <w:r>
        <w:rPr>
          <w:rFonts w:asciiTheme="majorHAnsi" w:hAnsiTheme="majorHAnsi" w:cstheme="majorHAnsi"/>
          <w:color w:val="auto"/>
        </w:rPr>
        <w:t xml:space="preserve"> </w:t>
      </w:r>
      <w:r w:rsidRPr="00892F6E">
        <w:rPr>
          <w:rFonts w:asciiTheme="majorHAnsi" w:hAnsiTheme="majorHAnsi" w:cstheme="majorHAnsi"/>
          <w:color w:val="auto"/>
        </w:rPr>
        <w:t>pegar para assegurar que a soma de duas delas</w:t>
      </w:r>
      <w:r>
        <w:rPr>
          <w:rFonts w:asciiTheme="majorHAnsi" w:hAnsiTheme="majorHAnsi" w:cstheme="majorHAnsi"/>
          <w:color w:val="auto"/>
        </w:rPr>
        <w:t xml:space="preserve"> </w:t>
      </w:r>
      <w:r w:rsidRPr="00892F6E">
        <w:rPr>
          <w:rFonts w:asciiTheme="majorHAnsi" w:hAnsiTheme="majorHAnsi" w:cstheme="majorHAnsi"/>
          <w:color w:val="auto"/>
        </w:rPr>
        <w:t>seja</w:t>
      </w:r>
      <w:r>
        <w:rPr>
          <w:rFonts w:asciiTheme="majorHAnsi" w:hAnsiTheme="majorHAnsi" w:cstheme="majorHAnsi"/>
          <w:color w:val="auto"/>
        </w:rPr>
        <w:t xml:space="preserve"> </w:t>
      </w:r>
      <w:r w:rsidRPr="00892F6E">
        <w:rPr>
          <w:rFonts w:asciiTheme="majorHAnsi" w:hAnsiTheme="majorHAnsi" w:cstheme="majorHAnsi"/>
          <w:color w:val="auto"/>
        </w:rPr>
        <w:t>divisível por 3 e que a sua diferença seja</w:t>
      </w:r>
      <w:r>
        <w:rPr>
          <w:rFonts w:asciiTheme="majorHAnsi" w:hAnsiTheme="majorHAnsi" w:cstheme="majorHAnsi"/>
          <w:color w:val="auto"/>
        </w:rPr>
        <w:t xml:space="preserve"> </w:t>
      </w:r>
      <w:r w:rsidRPr="00892F6E">
        <w:rPr>
          <w:rFonts w:asciiTheme="majorHAnsi" w:hAnsiTheme="majorHAnsi" w:cstheme="majorHAnsi"/>
          <w:color w:val="auto"/>
        </w:rPr>
        <w:t>divisível por 2.</w:t>
      </w:r>
      <w:r>
        <w:rPr>
          <w:rFonts w:asciiTheme="majorHAnsi" w:hAnsiTheme="majorHAnsi" w:cstheme="majorHAnsi"/>
          <w:color w:val="auto"/>
        </w:rPr>
        <w:t xml:space="preserve"> </w:t>
      </w:r>
      <w:r w:rsidRPr="00892F6E">
        <w:rPr>
          <w:rFonts w:asciiTheme="majorHAnsi" w:hAnsiTheme="majorHAnsi" w:cstheme="majorHAnsi"/>
          <w:color w:val="auto"/>
        </w:rPr>
        <w:t>É fácil ver que essas condições são satisfeitas apenas nos seguintes</w:t>
      </w:r>
      <w:r>
        <w:rPr>
          <w:rFonts w:asciiTheme="majorHAnsi" w:hAnsiTheme="majorHAnsi" w:cstheme="majorHAnsi"/>
          <w:color w:val="auto"/>
        </w:rPr>
        <w:t xml:space="preserve"> </w:t>
      </w:r>
      <w:r w:rsidRPr="00892F6E">
        <w:rPr>
          <w:rFonts w:asciiTheme="majorHAnsi" w:hAnsiTheme="majorHAnsi" w:cstheme="majorHAnsi"/>
          <w:color w:val="auto"/>
        </w:rPr>
        <w:t>casos:</w:t>
      </w:r>
    </w:p>
    <w:p w:rsidR="00CC033F" w:rsidRPr="00CC033F" w:rsidRDefault="00CC033F" w:rsidP="00CC033F">
      <w:pPr>
        <w:jc w:val="both"/>
        <w:rPr>
          <w:rFonts w:asciiTheme="majorHAnsi" w:hAnsiTheme="majorHAnsi" w:cstheme="majorHAnsi"/>
          <w:color w:val="auto"/>
        </w:rPr>
      </w:pPr>
      <w:r w:rsidRPr="00CC033F">
        <w:rPr>
          <w:rFonts w:asciiTheme="majorHAnsi" w:hAnsiTheme="majorHAnsi" w:cstheme="majorHAnsi"/>
          <w:color w:val="auto"/>
        </w:rPr>
        <w:t>Caso</w:t>
      </w:r>
      <w:r>
        <w:rPr>
          <w:rFonts w:asciiTheme="majorHAnsi" w:hAnsiTheme="majorHAnsi" w:cstheme="majorHAnsi"/>
          <w:color w:val="auto"/>
        </w:rPr>
        <w:t xml:space="preserve"> </w:t>
      </w:r>
      <w:r w:rsidRPr="00CC033F">
        <w:rPr>
          <w:rFonts w:asciiTheme="majorHAnsi" w:hAnsiTheme="majorHAnsi" w:cstheme="majorHAnsi"/>
          <w:color w:val="auto"/>
        </w:rPr>
        <w:t>1. Duas bola</w:t>
      </w:r>
      <w:r>
        <w:rPr>
          <w:rFonts w:asciiTheme="majorHAnsi" w:hAnsiTheme="majorHAnsi" w:cstheme="majorHAnsi"/>
          <w:color w:val="auto"/>
        </w:rPr>
        <w:t>s do conjunto P (resto 0 por 6),</w:t>
      </w:r>
    </w:p>
    <w:p w:rsidR="00CC033F" w:rsidRPr="00CC033F" w:rsidRDefault="00CC033F" w:rsidP="00CC033F">
      <w:pPr>
        <w:jc w:val="both"/>
        <w:rPr>
          <w:rFonts w:asciiTheme="majorHAnsi" w:hAnsiTheme="majorHAnsi" w:cstheme="majorHAnsi"/>
          <w:color w:val="auto"/>
        </w:rPr>
      </w:pPr>
      <w:r w:rsidRPr="00CC033F">
        <w:rPr>
          <w:rFonts w:asciiTheme="majorHAnsi" w:hAnsiTheme="majorHAnsi" w:cstheme="majorHAnsi"/>
          <w:color w:val="auto"/>
        </w:rPr>
        <w:t>Caso 2. Uma bola do conjunto Q (resto 1 por 6) e uma bola do conjunto U (resto 5 por 6),</w:t>
      </w:r>
    </w:p>
    <w:p w:rsidR="00CC033F" w:rsidRPr="00CC033F" w:rsidRDefault="00CC033F" w:rsidP="00CC033F">
      <w:pPr>
        <w:jc w:val="both"/>
        <w:rPr>
          <w:rFonts w:asciiTheme="majorHAnsi" w:hAnsiTheme="majorHAnsi" w:cstheme="majorHAnsi"/>
          <w:color w:val="auto"/>
        </w:rPr>
      </w:pPr>
      <w:r w:rsidRPr="00CC033F">
        <w:rPr>
          <w:rFonts w:asciiTheme="majorHAnsi" w:hAnsiTheme="majorHAnsi" w:cstheme="majorHAnsi"/>
          <w:color w:val="auto"/>
        </w:rPr>
        <w:t>Caso</w:t>
      </w:r>
      <w:r>
        <w:rPr>
          <w:rFonts w:asciiTheme="majorHAnsi" w:hAnsiTheme="majorHAnsi" w:cstheme="majorHAnsi"/>
          <w:color w:val="auto"/>
        </w:rPr>
        <w:t xml:space="preserve"> </w:t>
      </w:r>
      <w:r w:rsidRPr="00CC033F">
        <w:rPr>
          <w:rFonts w:asciiTheme="majorHAnsi" w:hAnsiTheme="majorHAnsi" w:cstheme="majorHAnsi"/>
          <w:color w:val="auto"/>
        </w:rPr>
        <w:t>3. Uma bola do conjunto R (resto 2 por 6) e uma bola do conjunto T (resto 4 por 6),</w:t>
      </w:r>
    </w:p>
    <w:p w:rsidR="00486D89" w:rsidRDefault="00CC033F" w:rsidP="00CC033F">
      <w:pPr>
        <w:jc w:val="both"/>
        <w:rPr>
          <w:rFonts w:asciiTheme="majorHAnsi" w:hAnsiTheme="majorHAnsi" w:cstheme="majorHAnsi"/>
          <w:color w:val="auto"/>
        </w:rPr>
      </w:pPr>
      <w:r w:rsidRPr="00CC033F">
        <w:rPr>
          <w:rFonts w:asciiTheme="majorHAnsi" w:hAnsiTheme="majorHAnsi" w:cstheme="majorHAnsi"/>
          <w:color w:val="auto"/>
        </w:rPr>
        <w:t>Caso</w:t>
      </w:r>
      <w:r>
        <w:rPr>
          <w:rFonts w:asciiTheme="majorHAnsi" w:hAnsiTheme="majorHAnsi" w:cstheme="majorHAnsi"/>
          <w:color w:val="auto"/>
        </w:rPr>
        <w:t xml:space="preserve"> </w:t>
      </w:r>
      <w:r w:rsidRPr="00CC033F">
        <w:rPr>
          <w:rFonts w:asciiTheme="majorHAnsi" w:hAnsiTheme="majorHAnsi" w:cstheme="majorHAnsi"/>
          <w:color w:val="auto"/>
        </w:rPr>
        <w:t>4. Duas bolas</w:t>
      </w:r>
      <w:r>
        <w:rPr>
          <w:rFonts w:asciiTheme="majorHAnsi" w:hAnsiTheme="majorHAnsi" w:cstheme="majorHAnsi"/>
          <w:color w:val="auto"/>
        </w:rPr>
        <w:t xml:space="preserve"> </w:t>
      </w:r>
      <w:r w:rsidRPr="00CC033F">
        <w:rPr>
          <w:rFonts w:asciiTheme="majorHAnsi" w:hAnsiTheme="majorHAnsi" w:cstheme="majorHAnsi"/>
          <w:color w:val="auto"/>
        </w:rPr>
        <w:t>do conjunto S (resto 3 por 6).</w:t>
      </w:r>
    </w:p>
    <w:p w:rsidR="00CC033F" w:rsidRDefault="00CC033F" w:rsidP="00CC033F">
      <w:pPr>
        <w:jc w:val="both"/>
        <w:rPr>
          <w:rFonts w:asciiTheme="majorHAnsi" w:hAnsiTheme="majorHAnsi" w:cstheme="majorHAnsi"/>
          <w:color w:val="auto"/>
        </w:rPr>
      </w:pPr>
      <w:r w:rsidRPr="00CC033F">
        <w:rPr>
          <w:rFonts w:asciiTheme="majorHAnsi" w:hAnsiTheme="majorHAnsi" w:cstheme="majorHAnsi"/>
          <w:color w:val="auto"/>
        </w:rPr>
        <w:lastRenderedPageBreak/>
        <w:t>O pior cenário é</w:t>
      </w:r>
      <w:r>
        <w:rPr>
          <w:rFonts w:asciiTheme="majorHAnsi" w:hAnsiTheme="majorHAnsi" w:cstheme="majorHAnsi"/>
          <w:color w:val="auto"/>
        </w:rPr>
        <w:t xml:space="preserve"> </w:t>
      </w:r>
      <w:r w:rsidRPr="00CC033F">
        <w:rPr>
          <w:rFonts w:asciiTheme="majorHAnsi" w:hAnsiTheme="majorHAnsi" w:cstheme="majorHAnsi"/>
          <w:color w:val="auto"/>
        </w:rPr>
        <w:t>o seguinte: pegar</w:t>
      </w:r>
      <w:r>
        <w:rPr>
          <w:rFonts w:asciiTheme="majorHAnsi" w:hAnsiTheme="majorHAnsi" w:cstheme="majorHAnsi"/>
          <w:color w:val="auto"/>
        </w:rPr>
        <w:t xml:space="preserve"> </w:t>
      </w:r>
      <w:r w:rsidRPr="00CC033F">
        <w:rPr>
          <w:rFonts w:asciiTheme="majorHAnsi" w:hAnsiTheme="majorHAnsi" w:cstheme="majorHAnsi"/>
          <w:color w:val="auto"/>
        </w:rPr>
        <w:t>1</w:t>
      </w:r>
      <w:r>
        <w:rPr>
          <w:rFonts w:asciiTheme="majorHAnsi" w:hAnsiTheme="majorHAnsi" w:cstheme="majorHAnsi"/>
          <w:color w:val="auto"/>
        </w:rPr>
        <w:t xml:space="preserve"> </w:t>
      </w:r>
      <w:r w:rsidRPr="00CC033F">
        <w:rPr>
          <w:rFonts w:asciiTheme="majorHAnsi" w:hAnsiTheme="majorHAnsi" w:cstheme="majorHAnsi"/>
          <w:color w:val="auto"/>
        </w:rPr>
        <w:t>bola do conjunto P, 337 bolas do conjunto Q</w:t>
      </w:r>
      <w:r>
        <w:rPr>
          <w:rFonts w:asciiTheme="majorHAnsi" w:hAnsiTheme="majorHAnsi" w:cstheme="majorHAnsi"/>
          <w:color w:val="auto"/>
        </w:rPr>
        <w:t xml:space="preserve"> </w:t>
      </w:r>
      <w:r w:rsidRPr="00CC033F">
        <w:rPr>
          <w:rFonts w:asciiTheme="majorHAnsi" w:hAnsiTheme="majorHAnsi" w:cstheme="majorHAnsi"/>
          <w:color w:val="auto"/>
        </w:rPr>
        <w:t>(este</w:t>
      </w:r>
      <w:r>
        <w:rPr>
          <w:rFonts w:asciiTheme="majorHAnsi" w:hAnsiTheme="majorHAnsi" w:cstheme="majorHAnsi"/>
          <w:color w:val="auto"/>
        </w:rPr>
        <w:t xml:space="preserve"> </w:t>
      </w:r>
      <w:r w:rsidRPr="00CC033F">
        <w:rPr>
          <w:rFonts w:asciiTheme="majorHAnsi" w:hAnsiTheme="majorHAnsi" w:cstheme="majorHAnsi"/>
          <w:color w:val="auto"/>
        </w:rPr>
        <w:t>conjunto é o que possui uma maior quantidade de elementos), 336 bolas do conjunto</w:t>
      </w:r>
      <w:r>
        <w:rPr>
          <w:rFonts w:asciiTheme="majorHAnsi" w:hAnsiTheme="majorHAnsi" w:cstheme="majorHAnsi"/>
          <w:color w:val="auto"/>
        </w:rPr>
        <w:t xml:space="preserve"> </w:t>
      </w:r>
      <w:r w:rsidRPr="00CC033F">
        <w:rPr>
          <w:rFonts w:asciiTheme="majorHAnsi" w:hAnsiTheme="majorHAnsi" w:cstheme="majorHAnsi"/>
          <w:color w:val="auto"/>
        </w:rPr>
        <w:t>R, e uma bola do conjunto S. Com certeza,</w:t>
      </w:r>
      <w:r>
        <w:rPr>
          <w:rFonts w:asciiTheme="majorHAnsi" w:hAnsiTheme="majorHAnsi" w:cstheme="majorHAnsi"/>
          <w:color w:val="auto"/>
        </w:rPr>
        <w:t xml:space="preserve"> </w:t>
      </w:r>
      <w:r w:rsidRPr="00CC033F">
        <w:rPr>
          <w:rFonts w:asciiTheme="majorHAnsi" w:hAnsiTheme="majorHAnsi" w:cstheme="majorHAnsi"/>
          <w:color w:val="auto"/>
        </w:rPr>
        <w:t>se Joana fizer essas escolhas, pegando um total de 1 + 337 + 336 + 1 = 675</w:t>
      </w:r>
      <w:r>
        <w:rPr>
          <w:rFonts w:asciiTheme="majorHAnsi" w:hAnsiTheme="majorHAnsi" w:cstheme="majorHAnsi"/>
          <w:color w:val="auto"/>
        </w:rPr>
        <w:t xml:space="preserve"> </w:t>
      </w:r>
      <w:r w:rsidRPr="00CC033F">
        <w:rPr>
          <w:rFonts w:asciiTheme="majorHAnsi" w:hAnsiTheme="majorHAnsi" w:cstheme="majorHAnsi"/>
          <w:color w:val="auto"/>
        </w:rPr>
        <w:t>bolas, ela não obterá duas bolas cuja soma de seus números é múltipla de 3 e a diferença múltipla de 2. Entretanto, se ela pegar uma</w:t>
      </w:r>
      <w:r>
        <w:rPr>
          <w:rFonts w:asciiTheme="majorHAnsi" w:hAnsiTheme="majorHAnsi" w:cstheme="majorHAnsi"/>
          <w:color w:val="auto"/>
        </w:rPr>
        <w:t xml:space="preserve"> </w:t>
      </w:r>
      <w:r w:rsidRPr="00CC033F">
        <w:rPr>
          <w:rFonts w:asciiTheme="majorHAnsi" w:hAnsiTheme="majorHAnsi" w:cstheme="majorHAnsi"/>
          <w:color w:val="auto"/>
        </w:rPr>
        <w:t>bola</w:t>
      </w:r>
      <w:r>
        <w:rPr>
          <w:rFonts w:asciiTheme="majorHAnsi" w:hAnsiTheme="majorHAnsi" w:cstheme="majorHAnsi"/>
          <w:color w:val="auto"/>
        </w:rPr>
        <w:t xml:space="preserve"> </w:t>
      </w:r>
      <w:r w:rsidRPr="00CC033F">
        <w:rPr>
          <w:rFonts w:asciiTheme="majorHAnsi" w:hAnsiTheme="majorHAnsi" w:cstheme="majorHAnsi"/>
          <w:color w:val="auto"/>
        </w:rPr>
        <w:t>a mais, certamente entre as 676 bolas aparecerão duas com números que,</w:t>
      </w:r>
      <w:r>
        <w:rPr>
          <w:rFonts w:asciiTheme="majorHAnsi" w:hAnsiTheme="majorHAnsi" w:cstheme="majorHAnsi"/>
          <w:color w:val="auto"/>
        </w:rPr>
        <w:t xml:space="preserve"> </w:t>
      </w:r>
      <w:r w:rsidRPr="00CC033F">
        <w:rPr>
          <w:rFonts w:asciiTheme="majorHAnsi" w:hAnsiTheme="majorHAnsi" w:cstheme="majorHAnsi"/>
          <w:color w:val="auto"/>
        </w:rPr>
        <w:t>somados,</w:t>
      </w:r>
      <w:r>
        <w:rPr>
          <w:rFonts w:asciiTheme="majorHAnsi" w:hAnsiTheme="majorHAnsi" w:cstheme="majorHAnsi"/>
          <w:color w:val="auto"/>
        </w:rPr>
        <w:t xml:space="preserve"> </w:t>
      </w:r>
      <w:r w:rsidRPr="00CC033F">
        <w:rPr>
          <w:rFonts w:asciiTheme="majorHAnsi" w:hAnsiTheme="majorHAnsi" w:cstheme="majorHAnsi"/>
          <w:color w:val="auto"/>
        </w:rPr>
        <w:t>dão um múltiplo de 3 e cuja diferença é par.</w:t>
      </w:r>
      <w:r>
        <w:rPr>
          <w:rFonts w:asciiTheme="majorHAnsi" w:hAnsiTheme="majorHAnsi" w:cstheme="majorHAnsi"/>
          <w:color w:val="auto"/>
        </w:rPr>
        <w:t xml:space="preserve"> D</w:t>
      </w:r>
      <w:r w:rsidRPr="00CC033F">
        <w:rPr>
          <w:rFonts w:asciiTheme="majorHAnsi" w:hAnsiTheme="majorHAnsi" w:cstheme="majorHAnsi"/>
          <w:color w:val="auto"/>
        </w:rPr>
        <w:t>e fato, selecionemos duas bolas dentre as 676 e analisemos as possibilidades:</w:t>
      </w:r>
    </w:p>
    <w:p w:rsidR="00F55970" w:rsidRPr="00F55970" w:rsidRDefault="00F55970" w:rsidP="00F55970">
      <w:pPr>
        <w:jc w:val="both"/>
        <w:rPr>
          <w:rFonts w:asciiTheme="majorHAnsi" w:hAnsiTheme="majorHAnsi" w:cstheme="majorHAnsi"/>
          <w:color w:val="auto"/>
        </w:rPr>
      </w:pPr>
      <w:r>
        <w:rPr>
          <w:rFonts w:asciiTheme="majorHAnsi" w:hAnsiTheme="majorHAnsi" w:cstheme="majorHAnsi"/>
          <w:color w:val="auto"/>
        </w:rPr>
        <w:t xml:space="preserve"> - </w:t>
      </w:r>
      <w:r w:rsidRPr="00F55970">
        <w:rPr>
          <w:rFonts w:asciiTheme="majorHAnsi" w:hAnsiTheme="majorHAnsi" w:cstheme="majorHAnsi"/>
          <w:color w:val="auto"/>
        </w:rPr>
        <w:t>As duas bolas</w:t>
      </w:r>
      <w:r>
        <w:rPr>
          <w:rFonts w:asciiTheme="majorHAnsi" w:hAnsiTheme="majorHAnsi" w:cstheme="majorHAnsi"/>
          <w:color w:val="auto"/>
        </w:rPr>
        <w:t xml:space="preserve"> </w:t>
      </w:r>
      <w:r w:rsidRPr="00F55970">
        <w:rPr>
          <w:rFonts w:asciiTheme="majorHAnsi" w:hAnsiTheme="majorHAnsi" w:cstheme="majorHAnsi"/>
          <w:color w:val="auto"/>
        </w:rPr>
        <w:t>estão no conjunto P. Neste caso,</w:t>
      </w:r>
      <w:r>
        <w:rPr>
          <w:rFonts w:asciiTheme="majorHAnsi" w:hAnsiTheme="majorHAnsi" w:cstheme="majorHAnsi"/>
          <w:color w:val="auto"/>
        </w:rPr>
        <w:t xml:space="preserve"> </w:t>
      </w:r>
      <w:r w:rsidRPr="00F55970">
        <w:rPr>
          <w:rFonts w:asciiTheme="majorHAnsi" w:hAnsiTheme="majorHAnsi" w:cstheme="majorHAnsi"/>
          <w:color w:val="auto"/>
        </w:rPr>
        <w:t>os números são ambos múltiplos</w:t>
      </w:r>
      <w:r>
        <w:rPr>
          <w:rFonts w:asciiTheme="majorHAnsi" w:hAnsiTheme="majorHAnsi" w:cstheme="majorHAnsi"/>
          <w:color w:val="auto"/>
        </w:rPr>
        <w:t xml:space="preserve"> </w:t>
      </w:r>
      <w:r w:rsidRPr="00F55970">
        <w:rPr>
          <w:rFonts w:asciiTheme="majorHAnsi" w:hAnsiTheme="majorHAnsi" w:cstheme="majorHAnsi"/>
          <w:color w:val="auto"/>
        </w:rPr>
        <w:t>de 6 e as exigências do enunciado estão satisfeitas</w:t>
      </w:r>
      <w:r>
        <w:rPr>
          <w:rFonts w:asciiTheme="majorHAnsi" w:hAnsiTheme="majorHAnsi" w:cstheme="majorHAnsi"/>
          <w:color w:val="auto"/>
        </w:rPr>
        <w:t xml:space="preserve"> </w:t>
      </w:r>
      <w:r w:rsidRPr="00F55970">
        <w:rPr>
          <w:rFonts w:asciiTheme="majorHAnsi" w:hAnsiTheme="majorHAnsi" w:cstheme="majorHAnsi"/>
          <w:color w:val="auto"/>
        </w:rPr>
        <w:t>(Caso 1 descrito acima).</w:t>
      </w:r>
    </w:p>
    <w:p w:rsidR="00F55970" w:rsidRPr="00F55970" w:rsidRDefault="00F55970" w:rsidP="00F55970">
      <w:pPr>
        <w:jc w:val="both"/>
        <w:rPr>
          <w:rFonts w:asciiTheme="majorHAnsi" w:hAnsiTheme="majorHAnsi" w:cstheme="majorHAnsi"/>
          <w:color w:val="auto"/>
        </w:rPr>
      </w:pPr>
      <w:r>
        <w:rPr>
          <w:rFonts w:asciiTheme="majorHAnsi" w:hAnsiTheme="majorHAnsi" w:cstheme="majorHAnsi"/>
          <w:color w:val="auto"/>
        </w:rPr>
        <w:t xml:space="preserve">- </w:t>
      </w:r>
      <w:r w:rsidRPr="00F55970">
        <w:rPr>
          <w:rFonts w:asciiTheme="majorHAnsi" w:hAnsiTheme="majorHAnsi" w:cstheme="majorHAnsi"/>
          <w:color w:val="auto"/>
        </w:rPr>
        <w:t>As duas bolas estão no conjunto S. Neste caso,</w:t>
      </w:r>
      <w:r>
        <w:rPr>
          <w:rFonts w:asciiTheme="majorHAnsi" w:hAnsiTheme="majorHAnsi" w:cstheme="majorHAnsi"/>
          <w:color w:val="auto"/>
        </w:rPr>
        <w:t xml:space="preserve"> </w:t>
      </w:r>
      <w:r w:rsidRPr="00F55970">
        <w:rPr>
          <w:rFonts w:asciiTheme="majorHAnsi" w:hAnsiTheme="majorHAnsi" w:cstheme="majorHAnsi"/>
          <w:color w:val="auto"/>
        </w:rPr>
        <w:t>os números em ambas as bolas</w:t>
      </w:r>
      <w:r>
        <w:rPr>
          <w:rFonts w:asciiTheme="majorHAnsi" w:hAnsiTheme="majorHAnsi" w:cstheme="majorHAnsi"/>
          <w:color w:val="auto"/>
        </w:rPr>
        <w:t xml:space="preserve"> </w:t>
      </w:r>
      <w:r w:rsidRPr="00F55970">
        <w:rPr>
          <w:rFonts w:asciiTheme="majorHAnsi" w:hAnsiTheme="majorHAnsi" w:cstheme="majorHAnsi"/>
          <w:color w:val="auto"/>
        </w:rPr>
        <w:t>são múltiplos de 3 e,</w:t>
      </w:r>
      <w:r>
        <w:rPr>
          <w:rFonts w:asciiTheme="majorHAnsi" w:hAnsiTheme="majorHAnsi" w:cstheme="majorHAnsi"/>
          <w:color w:val="auto"/>
        </w:rPr>
        <w:t xml:space="preserve"> novamente, e</w:t>
      </w:r>
      <w:r w:rsidRPr="00F55970">
        <w:rPr>
          <w:rFonts w:asciiTheme="majorHAnsi" w:hAnsiTheme="majorHAnsi" w:cstheme="majorHAnsi"/>
          <w:color w:val="auto"/>
        </w:rPr>
        <w:t>las cumprem as exigências do enunciado</w:t>
      </w:r>
      <w:r>
        <w:rPr>
          <w:rFonts w:asciiTheme="majorHAnsi" w:hAnsiTheme="majorHAnsi" w:cstheme="majorHAnsi"/>
          <w:color w:val="auto"/>
        </w:rPr>
        <w:t xml:space="preserve"> </w:t>
      </w:r>
      <w:r w:rsidRPr="00F55970">
        <w:rPr>
          <w:rFonts w:asciiTheme="majorHAnsi" w:hAnsiTheme="majorHAnsi" w:cstheme="majorHAnsi"/>
          <w:color w:val="auto"/>
        </w:rPr>
        <w:t>(Caso 4 descrito acima).</w:t>
      </w:r>
    </w:p>
    <w:p w:rsidR="00CC033F" w:rsidRDefault="00F55970" w:rsidP="00F55970">
      <w:pPr>
        <w:jc w:val="both"/>
        <w:rPr>
          <w:rFonts w:asciiTheme="majorHAnsi" w:hAnsiTheme="majorHAnsi" w:cstheme="majorHAnsi"/>
          <w:color w:val="auto"/>
        </w:rPr>
      </w:pPr>
      <w:r>
        <w:rPr>
          <w:rFonts w:asciiTheme="majorHAnsi" w:hAnsiTheme="majorHAnsi" w:cstheme="majorHAnsi"/>
          <w:color w:val="auto"/>
        </w:rPr>
        <w:t xml:space="preserve">- </w:t>
      </w:r>
      <w:r w:rsidRPr="00F55970">
        <w:rPr>
          <w:rFonts w:asciiTheme="majorHAnsi" w:hAnsiTheme="majorHAnsi" w:cstheme="majorHAnsi"/>
          <w:color w:val="auto"/>
        </w:rPr>
        <w:t>Não existem duas bolas em P, nem duas bolas em S. Neste caso, em Q</w:t>
      </w:r>
      <w:r>
        <w:rPr>
          <w:rFonts w:asciiTheme="majorHAnsi" w:hAnsiTheme="majorHAnsi" w:cstheme="majorHAnsi"/>
          <w:color w:val="auto"/>
        </w:rPr>
        <w:t xml:space="preserve"> </w:t>
      </w:r>
      <w:r w:rsidRPr="00F55970">
        <w:rPr>
          <w:rFonts w:asciiTheme="majorHAnsi" w:hAnsiTheme="majorHAnsi" w:cstheme="majorHAnsi"/>
          <w:color w:val="auto"/>
        </w:rPr>
        <w:t>υ</w:t>
      </w:r>
      <w:r>
        <w:rPr>
          <w:rFonts w:asciiTheme="majorHAnsi" w:hAnsiTheme="majorHAnsi" w:cstheme="majorHAnsi"/>
          <w:color w:val="auto"/>
        </w:rPr>
        <w:t xml:space="preserve"> </w:t>
      </w:r>
      <w:r w:rsidRPr="00F55970">
        <w:rPr>
          <w:rFonts w:asciiTheme="majorHAnsi" w:hAnsiTheme="majorHAnsi" w:cstheme="majorHAnsi"/>
          <w:color w:val="auto"/>
        </w:rPr>
        <w:t>R υ</w:t>
      </w:r>
      <w:r>
        <w:rPr>
          <w:rFonts w:asciiTheme="majorHAnsi" w:hAnsiTheme="majorHAnsi" w:cstheme="majorHAnsi"/>
          <w:color w:val="auto"/>
        </w:rPr>
        <w:t xml:space="preserve"> </w:t>
      </w:r>
      <w:r w:rsidRPr="00F55970">
        <w:rPr>
          <w:rFonts w:asciiTheme="majorHAnsi" w:hAnsiTheme="majorHAnsi" w:cstheme="majorHAnsi"/>
          <w:color w:val="auto"/>
        </w:rPr>
        <w:t>T υ</w:t>
      </w:r>
      <w:r>
        <w:rPr>
          <w:rFonts w:asciiTheme="majorHAnsi" w:hAnsiTheme="majorHAnsi" w:cstheme="majorHAnsi"/>
          <w:color w:val="auto"/>
        </w:rPr>
        <w:t xml:space="preserve"> </w:t>
      </w:r>
      <w:r w:rsidRPr="00F55970">
        <w:rPr>
          <w:rFonts w:asciiTheme="majorHAnsi" w:hAnsiTheme="majorHAnsi" w:cstheme="majorHAnsi"/>
          <w:color w:val="auto"/>
        </w:rPr>
        <w:t>U</w:t>
      </w:r>
      <w:r>
        <w:rPr>
          <w:rFonts w:asciiTheme="majorHAnsi" w:hAnsiTheme="majorHAnsi" w:cstheme="majorHAnsi"/>
          <w:color w:val="auto"/>
        </w:rPr>
        <w:t xml:space="preserve"> </w:t>
      </w:r>
      <w:r w:rsidRPr="00F55970">
        <w:rPr>
          <w:rFonts w:asciiTheme="majorHAnsi" w:hAnsiTheme="majorHAnsi" w:cstheme="majorHAnsi"/>
          <w:color w:val="auto"/>
        </w:rPr>
        <w:t>estão</w:t>
      </w:r>
      <w:r>
        <w:rPr>
          <w:rFonts w:asciiTheme="majorHAnsi" w:hAnsiTheme="majorHAnsi" w:cstheme="majorHAnsi"/>
          <w:color w:val="auto"/>
        </w:rPr>
        <w:t xml:space="preserve"> </w:t>
      </w:r>
      <w:r w:rsidRPr="00F55970">
        <w:rPr>
          <w:rFonts w:asciiTheme="majorHAnsi" w:hAnsiTheme="majorHAnsi" w:cstheme="majorHAnsi"/>
          <w:color w:val="auto"/>
        </w:rPr>
        <w:t>pelo menos 676 –</w:t>
      </w:r>
      <w:r>
        <w:rPr>
          <w:rFonts w:asciiTheme="majorHAnsi" w:hAnsiTheme="majorHAnsi" w:cstheme="majorHAnsi"/>
          <w:color w:val="auto"/>
        </w:rPr>
        <w:t xml:space="preserve">1 </w:t>
      </w:r>
      <w:r w:rsidRPr="00F55970">
        <w:rPr>
          <w:rFonts w:asciiTheme="majorHAnsi" w:hAnsiTheme="majorHAnsi" w:cstheme="majorHAnsi"/>
          <w:color w:val="auto"/>
        </w:rPr>
        <w:t>–1 = 674 elementos. Considerando as uniões</w:t>
      </w:r>
      <w:r>
        <w:rPr>
          <w:rFonts w:asciiTheme="majorHAnsi" w:hAnsiTheme="majorHAnsi" w:cstheme="majorHAnsi"/>
          <w:color w:val="auto"/>
        </w:rPr>
        <w:t xml:space="preserve"> </w:t>
      </w:r>
      <w:r w:rsidRPr="00F55970">
        <w:rPr>
          <w:rFonts w:asciiTheme="majorHAnsi" w:hAnsiTheme="majorHAnsi" w:cstheme="majorHAnsi"/>
          <w:color w:val="auto"/>
        </w:rPr>
        <w:t>Q υ</w:t>
      </w:r>
      <w:r>
        <w:rPr>
          <w:rFonts w:asciiTheme="majorHAnsi" w:hAnsiTheme="majorHAnsi" w:cstheme="majorHAnsi"/>
          <w:color w:val="auto"/>
        </w:rPr>
        <w:t xml:space="preserve"> </w:t>
      </w:r>
      <w:r w:rsidRPr="00F55970">
        <w:rPr>
          <w:rFonts w:asciiTheme="majorHAnsi" w:hAnsiTheme="majorHAnsi" w:cstheme="majorHAnsi"/>
          <w:color w:val="auto"/>
        </w:rPr>
        <w:t>U e R υ</w:t>
      </w:r>
      <w:r>
        <w:rPr>
          <w:rFonts w:asciiTheme="majorHAnsi" w:hAnsiTheme="majorHAnsi" w:cstheme="majorHAnsi"/>
          <w:color w:val="auto"/>
        </w:rPr>
        <w:t xml:space="preserve"> </w:t>
      </w:r>
      <w:r w:rsidRPr="00F55970">
        <w:rPr>
          <w:rFonts w:asciiTheme="majorHAnsi" w:hAnsiTheme="majorHAnsi" w:cstheme="majorHAnsi"/>
          <w:color w:val="auto"/>
        </w:rPr>
        <w:t>T, pelo menos uma delas deve possuir 337 ou mais elementos, pois,</w:t>
      </w:r>
      <w:r>
        <w:rPr>
          <w:rFonts w:asciiTheme="majorHAnsi" w:hAnsiTheme="majorHAnsi" w:cstheme="majorHAnsi"/>
          <w:color w:val="auto"/>
        </w:rPr>
        <w:t xml:space="preserve"> </w:t>
      </w:r>
      <w:r w:rsidRPr="00F55970">
        <w:rPr>
          <w:rFonts w:asciiTheme="majorHAnsi" w:hAnsiTheme="majorHAnsi" w:cstheme="majorHAnsi"/>
          <w:color w:val="auto"/>
        </w:rPr>
        <w:t>caso contrário,</w:t>
      </w:r>
      <w:r>
        <w:rPr>
          <w:rFonts w:asciiTheme="majorHAnsi" w:hAnsiTheme="majorHAnsi" w:cstheme="majorHAnsi"/>
          <w:color w:val="auto"/>
        </w:rPr>
        <w:t xml:space="preserve"> </w:t>
      </w:r>
      <w:r w:rsidRPr="00F55970">
        <w:rPr>
          <w:rFonts w:asciiTheme="majorHAnsi" w:hAnsiTheme="majorHAnsi" w:cstheme="majorHAnsi"/>
          <w:color w:val="auto"/>
        </w:rPr>
        <w:t>existiriam no máximo 336</w:t>
      </w:r>
      <w:r>
        <w:rPr>
          <w:rFonts w:asciiTheme="majorHAnsi" w:hAnsiTheme="majorHAnsi" w:cstheme="majorHAnsi"/>
          <w:color w:val="auto"/>
        </w:rPr>
        <w:t xml:space="preserve">  + </w:t>
      </w:r>
      <w:r w:rsidRPr="00F55970">
        <w:rPr>
          <w:rFonts w:asciiTheme="majorHAnsi" w:hAnsiTheme="majorHAnsi" w:cstheme="majorHAnsi"/>
          <w:color w:val="auto"/>
        </w:rPr>
        <w:t>336</w:t>
      </w:r>
      <w:r>
        <w:rPr>
          <w:rFonts w:asciiTheme="majorHAnsi" w:hAnsiTheme="majorHAnsi" w:cstheme="majorHAnsi"/>
          <w:color w:val="auto"/>
        </w:rPr>
        <w:t xml:space="preserve"> </w:t>
      </w:r>
      <w:r w:rsidRPr="00F55970">
        <w:rPr>
          <w:rFonts w:asciiTheme="majorHAnsi" w:hAnsiTheme="majorHAnsi" w:cstheme="majorHAnsi"/>
          <w:color w:val="auto"/>
        </w:rPr>
        <w:t>=</w:t>
      </w:r>
      <w:r>
        <w:rPr>
          <w:rFonts w:asciiTheme="majorHAnsi" w:hAnsiTheme="majorHAnsi" w:cstheme="majorHAnsi"/>
          <w:color w:val="auto"/>
        </w:rPr>
        <w:t xml:space="preserve"> </w:t>
      </w:r>
      <w:r w:rsidRPr="00F55970">
        <w:rPr>
          <w:rFonts w:asciiTheme="majorHAnsi" w:hAnsiTheme="majorHAnsi" w:cstheme="majorHAnsi"/>
          <w:color w:val="auto"/>
        </w:rPr>
        <w:t>672 elementos nessas duas uniões.</w:t>
      </w:r>
      <w:r>
        <w:rPr>
          <w:rFonts w:asciiTheme="majorHAnsi" w:hAnsiTheme="majorHAnsi" w:cstheme="majorHAnsi"/>
          <w:color w:val="auto"/>
        </w:rPr>
        <w:t xml:space="preserve"> </w:t>
      </w:r>
      <w:r w:rsidRPr="00F55970">
        <w:rPr>
          <w:rFonts w:asciiTheme="majorHAnsi" w:hAnsiTheme="majorHAnsi" w:cstheme="majorHAnsi"/>
          <w:color w:val="auto"/>
        </w:rPr>
        <w:t>Vamos analisar separadamente cada caso:</w:t>
      </w:r>
    </w:p>
    <w:p w:rsidR="00CC033F" w:rsidRDefault="00156650" w:rsidP="00156650">
      <w:pPr>
        <w:jc w:val="both"/>
        <w:rPr>
          <w:rFonts w:asciiTheme="majorHAnsi" w:hAnsiTheme="majorHAnsi" w:cstheme="majorHAnsi"/>
          <w:color w:val="auto"/>
        </w:rPr>
      </w:pPr>
      <w:r>
        <w:rPr>
          <w:rFonts w:asciiTheme="majorHAnsi" w:hAnsiTheme="majorHAnsi" w:cstheme="majorHAnsi"/>
          <w:color w:val="auto"/>
        </w:rPr>
        <w:t xml:space="preserve">a) </w:t>
      </w:r>
      <w:r w:rsidRPr="00156650">
        <w:rPr>
          <w:rFonts w:asciiTheme="majorHAnsi" w:hAnsiTheme="majorHAnsi" w:cstheme="majorHAnsi"/>
          <w:color w:val="auto"/>
        </w:rPr>
        <w:t>Suponha que R υ</w:t>
      </w:r>
      <w:r>
        <w:rPr>
          <w:rFonts w:asciiTheme="majorHAnsi" w:hAnsiTheme="majorHAnsi" w:cstheme="majorHAnsi"/>
          <w:color w:val="auto"/>
        </w:rPr>
        <w:t xml:space="preserve"> </w:t>
      </w:r>
      <w:r w:rsidRPr="00156650">
        <w:rPr>
          <w:rFonts w:asciiTheme="majorHAnsi" w:hAnsiTheme="majorHAnsi" w:cstheme="majorHAnsi"/>
          <w:color w:val="auto"/>
        </w:rPr>
        <w:t>T possua 337 elementos</w:t>
      </w:r>
      <w:r>
        <w:rPr>
          <w:rFonts w:asciiTheme="majorHAnsi" w:hAnsiTheme="majorHAnsi" w:cstheme="majorHAnsi"/>
          <w:color w:val="auto"/>
        </w:rPr>
        <w:t xml:space="preserve"> </w:t>
      </w:r>
      <w:r w:rsidRPr="00156650">
        <w:rPr>
          <w:rFonts w:asciiTheme="majorHAnsi" w:hAnsiTheme="majorHAnsi" w:cstheme="majorHAnsi"/>
          <w:color w:val="auto"/>
        </w:rPr>
        <w:t>ou mais; então,</w:t>
      </w:r>
      <w:r>
        <w:rPr>
          <w:rFonts w:asciiTheme="majorHAnsi" w:hAnsiTheme="majorHAnsi" w:cstheme="majorHAnsi"/>
          <w:color w:val="auto"/>
        </w:rPr>
        <w:t xml:space="preserve"> </w:t>
      </w:r>
      <w:r w:rsidRPr="00156650">
        <w:rPr>
          <w:rFonts w:asciiTheme="majorHAnsi" w:hAnsiTheme="majorHAnsi" w:cstheme="majorHAnsi"/>
          <w:color w:val="auto"/>
        </w:rPr>
        <w:t>devem existir</w:t>
      </w:r>
      <w:r>
        <w:rPr>
          <w:rFonts w:asciiTheme="majorHAnsi" w:hAnsiTheme="majorHAnsi" w:cstheme="majorHAnsi"/>
          <w:color w:val="auto"/>
        </w:rPr>
        <w:t xml:space="preserve"> </w:t>
      </w:r>
      <w:r w:rsidRPr="00156650">
        <w:rPr>
          <w:rFonts w:asciiTheme="majorHAnsi" w:hAnsiTheme="majorHAnsi" w:cstheme="majorHAnsi"/>
          <w:color w:val="auto"/>
        </w:rPr>
        <w:t>bolas escolhidas nos dois elementos da união, uma delas em R e outra em T,</w:t>
      </w:r>
      <w:r>
        <w:rPr>
          <w:rFonts w:asciiTheme="majorHAnsi" w:hAnsiTheme="majorHAnsi" w:cstheme="majorHAnsi"/>
          <w:color w:val="auto"/>
        </w:rPr>
        <w:t xml:space="preserve"> </w:t>
      </w:r>
      <w:r w:rsidRPr="00156650">
        <w:rPr>
          <w:rFonts w:asciiTheme="majorHAnsi" w:hAnsiTheme="majorHAnsi" w:cstheme="majorHAnsi"/>
          <w:color w:val="auto"/>
        </w:rPr>
        <w:t xml:space="preserve">pois ambos </w:t>
      </w:r>
      <w:r>
        <w:rPr>
          <w:rFonts w:asciiTheme="majorHAnsi" w:hAnsiTheme="majorHAnsi" w:cstheme="majorHAnsi"/>
          <w:color w:val="auto"/>
        </w:rPr>
        <w:t xml:space="preserve">os </w:t>
      </w:r>
      <w:r w:rsidRPr="00156650">
        <w:rPr>
          <w:rFonts w:asciiTheme="majorHAnsi" w:hAnsiTheme="majorHAnsi" w:cstheme="majorHAnsi"/>
          <w:color w:val="auto"/>
        </w:rPr>
        <w:t xml:space="preserve">conjuntos possuem menos </w:t>
      </w:r>
      <w:r>
        <w:rPr>
          <w:rFonts w:asciiTheme="majorHAnsi" w:hAnsiTheme="majorHAnsi" w:cstheme="majorHAnsi"/>
          <w:color w:val="auto"/>
        </w:rPr>
        <w:t>do q</w:t>
      </w:r>
      <w:r w:rsidRPr="00156650">
        <w:rPr>
          <w:rFonts w:asciiTheme="majorHAnsi" w:hAnsiTheme="majorHAnsi" w:cstheme="majorHAnsi"/>
          <w:color w:val="auto"/>
        </w:rPr>
        <w:t>ue 337 elementos. Escolhendo</w:t>
      </w:r>
      <w:r>
        <w:rPr>
          <w:rFonts w:asciiTheme="majorHAnsi" w:hAnsiTheme="majorHAnsi" w:cstheme="majorHAnsi"/>
          <w:color w:val="auto"/>
        </w:rPr>
        <w:t xml:space="preserve"> </w:t>
      </w:r>
      <w:r w:rsidRPr="00156650">
        <w:rPr>
          <w:rFonts w:asciiTheme="majorHAnsi" w:hAnsiTheme="majorHAnsi" w:cstheme="majorHAnsi"/>
          <w:color w:val="auto"/>
        </w:rPr>
        <w:t>uma bola em R e outra em T, os números escritos nelas deixam restos 2 e 4, respectivamente, quando divididos por 6.  Este par</w:t>
      </w:r>
      <w:r>
        <w:rPr>
          <w:rFonts w:asciiTheme="majorHAnsi" w:hAnsiTheme="majorHAnsi" w:cstheme="majorHAnsi"/>
          <w:color w:val="auto"/>
        </w:rPr>
        <w:t xml:space="preserve"> </w:t>
      </w:r>
      <w:r w:rsidRPr="00156650">
        <w:rPr>
          <w:rFonts w:asciiTheme="majorHAnsi" w:hAnsiTheme="majorHAnsi" w:cstheme="majorHAnsi"/>
          <w:color w:val="auto"/>
        </w:rPr>
        <w:t>satisfaz as exigências do enunciado</w:t>
      </w:r>
      <w:r>
        <w:rPr>
          <w:rFonts w:asciiTheme="majorHAnsi" w:hAnsiTheme="majorHAnsi" w:cstheme="majorHAnsi"/>
          <w:color w:val="auto"/>
        </w:rPr>
        <w:t xml:space="preserve"> </w:t>
      </w:r>
      <w:r w:rsidRPr="00156650">
        <w:rPr>
          <w:rFonts w:asciiTheme="majorHAnsi" w:hAnsiTheme="majorHAnsi" w:cstheme="majorHAnsi"/>
          <w:color w:val="auto"/>
        </w:rPr>
        <w:t>(Caso 3 descrito acima).</w:t>
      </w:r>
    </w:p>
    <w:p w:rsidR="00156650" w:rsidRDefault="00156650" w:rsidP="00156650">
      <w:pPr>
        <w:jc w:val="both"/>
        <w:rPr>
          <w:rFonts w:asciiTheme="majorHAnsi" w:hAnsiTheme="majorHAnsi" w:cstheme="majorHAnsi"/>
          <w:color w:val="auto"/>
        </w:rPr>
      </w:pPr>
      <w:r>
        <w:rPr>
          <w:rFonts w:asciiTheme="majorHAnsi" w:hAnsiTheme="majorHAnsi" w:cstheme="majorHAnsi"/>
          <w:color w:val="auto"/>
        </w:rPr>
        <w:t xml:space="preserve">b) </w:t>
      </w:r>
      <w:r w:rsidRPr="00156650">
        <w:rPr>
          <w:rFonts w:asciiTheme="majorHAnsi" w:hAnsiTheme="majorHAnsi" w:cstheme="majorHAnsi"/>
          <w:color w:val="auto"/>
        </w:rPr>
        <w:t>Suponha que R υ</w:t>
      </w:r>
      <w:r>
        <w:rPr>
          <w:rFonts w:asciiTheme="majorHAnsi" w:hAnsiTheme="majorHAnsi" w:cstheme="majorHAnsi"/>
          <w:color w:val="auto"/>
        </w:rPr>
        <w:t xml:space="preserve"> </w:t>
      </w:r>
      <w:r w:rsidRPr="00156650">
        <w:rPr>
          <w:rFonts w:asciiTheme="majorHAnsi" w:hAnsiTheme="majorHAnsi" w:cstheme="majorHAnsi"/>
          <w:color w:val="auto"/>
        </w:rPr>
        <w:t>T possua menos do que 337 elementos; então Q</w:t>
      </w:r>
      <w:r>
        <w:rPr>
          <w:rFonts w:asciiTheme="majorHAnsi" w:hAnsiTheme="majorHAnsi" w:cstheme="majorHAnsi"/>
          <w:color w:val="auto"/>
        </w:rPr>
        <w:t xml:space="preserve"> </w:t>
      </w:r>
      <w:r w:rsidRPr="00156650">
        <w:rPr>
          <w:rFonts w:asciiTheme="majorHAnsi" w:hAnsiTheme="majorHAnsi" w:cstheme="majorHAnsi"/>
          <w:color w:val="auto"/>
        </w:rPr>
        <w:t>υ</w:t>
      </w:r>
      <w:r>
        <w:rPr>
          <w:rFonts w:asciiTheme="majorHAnsi" w:hAnsiTheme="majorHAnsi" w:cstheme="majorHAnsi"/>
          <w:color w:val="auto"/>
        </w:rPr>
        <w:t xml:space="preserve"> </w:t>
      </w:r>
      <w:r w:rsidRPr="00156650">
        <w:rPr>
          <w:rFonts w:asciiTheme="majorHAnsi" w:hAnsiTheme="majorHAnsi" w:cstheme="majorHAnsi"/>
          <w:color w:val="auto"/>
        </w:rPr>
        <w:t>U deve</w:t>
      </w:r>
      <w:r>
        <w:rPr>
          <w:rFonts w:asciiTheme="majorHAnsi" w:hAnsiTheme="majorHAnsi" w:cstheme="majorHAnsi"/>
          <w:color w:val="auto"/>
        </w:rPr>
        <w:t xml:space="preserve"> </w:t>
      </w:r>
      <w:r w:rsidRPr="00156650">
        <w:rPr>
          <w:rFonts w:asciiTheme="majorHAnsi" w:hAnsiTheme="majorHAnsi" w:cstheme="majorHAnsi"/>
          <w:color w:val="auto"/>
        </w:rPr>
        <w:t>possuir pelo menos 674 –</w:t>
      </w:r>
      <w:r w:rsidR="00F4307B">
        <w:rPr>
          <w:rFonts w:asciiTheme="majorHAnsi" w:hAnsiTheme="majorHAnsi" w:cstheme="majorHAnsi"/>
          <w:color w:val="auto"/>
        </w:rPr>
        <w:t xml:space="preserve"> </w:t>
      </w:r>
      <w:r w:rsidRPr="00156650">
        <w:rPr>
          <w:rFonts w:asciiTheme="majorHAnsi" w:hAnsiTheme="majorHAnsi" w:cstheme="majorHAnsi"/>
          <w:color w:val="auto"/>
        </w:rPr>
        <w:t>336 = 338 elementos. Deste modo, deve</w:t>
      </w:r>
      <w:r w:rsidR="00F4307B">
        <w:rPr>
          <w:rFonts w:asciiTheme="majorHAnsi" w:hAnsiTheme="majorHAnsi" w:cstheme="majorHAnsi"/>
          <w:color w:val="auto"/>
        </w:rPr>
        <w:t xml:space="preserve"> </w:t>
      </w:r>
      <w:r w:rsidRPr="00156650">
        <w:rPr>
          <w:rFonts w:asciiTheme="majorHAnsi" w:hAnsiTheme="majorHAnsi" w:cstheme="majorHAnsi"/>
          <w:color w:val="auto"/>
        </w:rPr>
        <w:t>sempre</w:t>
      </w:r>
      <w:r w:rsidR="00F4307B">
        <w:rPr>
          <w:rFonts w:asciiTheme="majorHAnsi" w:hAnsiTheme="majorHAnsi" w:cstheme="majorHAnsi"/>
          <w:color w:val="auto"/>
        </w:rPr>
        <w:t xml:space="preserve"> </w:t>
      </w:r>
      <w:r w:rsidRPr="00156650">
        <w:rPr>
          <w:rFonts w:asciiTheme="majorHAnsi" w:hAnsiTheme="majorHAnsi" w:cstheme="majorHAnsi"/>
          <w:color w:val="auto"/>
        </w:rPr>
        <w:t>existir um par de bolas, uma delas em Q e outra em U, pois Q e U possuem menos do que 337 elementos. Este par assim escolhido cumpre as exigências do enunciado, posto que uma bola em Q possui número que deixa resto 1 quando dividido por 6 e uma bola em U tem número que deixa resto 5, quando dividido por 6</w:t>
      </w:r>
      <w:r w:rsidR="00F4307B">
        <w:rPr>
          <w:rFonts w:asciiTheme="majorHAnsi" w:hAnsiTheme="majorHAnsi" w:cstheme="majorHAnsi"/>
          <w:color w:val="auto"/>
        </w:rPr>
        <w:t xml:space="preserve"> </w:t>
      </w:r>
      <w:r w:rsidRPr="00156650">
        <w:rPr>
          <w:rFonts w:asciiTheme="majorHAnsi" w:hAnsiTheme="majorHAnsi" w:cstheme="majorHAnsi"/>
          <w:color w:val="auto"/>
        </w:rPr>
        <w:t>(Caso 2 descrito acima).</w:t>
      </w:r>
    </w:p>
    <w:p w:rsidR="00CC033F" w:rsidRDefault="003E738B" w:rsidP="003E738B">
      <w:pPr>
        <w:jc w:val="both"/>
        <w:rPr>
          <w:rFonts w:asciiTheme="majorHAnsi" w:hAnsiTheme="majorHAnsi" w:cstheme="majorHAnsi"/>
          <w:color w:val="auto"/>
        </w:rPr>
      </w:pPr>
      <w:r w:rsidRPr="003E738B">
        <w:rPr>
          <w:rFonts w:asciiTheme="majorHAnsi" w:hAnsiTheme="majorHAnsi" w:cstheme="majorHAnsi"/>
          <w:color w:val="auto"/>
        </w:rPr>
        <w:t>Em qualquer uma das duas situações anteriores, será formado um par</w:t>
      </w:r>
      <w:r>
        <w:rPr>
          <w:rFonts w:asciiTheme="majorHAnsi" w:hAnsiTheme="majorHAnsi" w:cstheme="majorHAnsi"/>
          <w:color w:val="auto"/>
        </w:rPr>
        <w:t xml:space="preserve"> </w:t>
      </w:r>
      <w:r w:rsidRPr="003E738B">
        <w:rPr>
          <w:rFonts w:asciiTheme="majorHAnsi" w:hAnsiTheme="majorHAnsi" w:cstheme="majorHAnsi"/>
          <w:color w:val="auto"/>
        </w:rPr>
        <w:t>que satisfaz as propriedades descritas no enunciado e, portanto, o mínimo de bolas que</w:t>
      </w:r>
      <w:r>
        <w:rPr>
          <w:rFonts w:asciiTheme="majorHAnsi" w:hAnsiTheme="majorHAnsi" w:cstheme="majorHAnsi"/>
          <w:color w:val="auto"/>
        </w:rPr>
        <w:t xml:space="preserve"> </w:t>
      </w:r>
      <w:r w:rsidRPr="003E738B">
        <w:rPr>
          <w:rFonts w:asciiTheme="majorHAnsi" w:hAnsiTheme="majorHAnsi" w:cstheme="majorHAnsi"/>
          <w:color w:val="auto"/>
        </w:rPr>
        <w:t>Joana</w:t>
      </w:r>
      <w:r>
        <w:rPr>
          <w:rFonts w:asciiTheme="majorHAnsi" w:hAnsiTheme="majorHAnsi" w:cstheme="majorHAnsi"/>
          <w:color w:val="auto"/>
        </w:rPr>
        <w:t xml:space="preserve"> </w:t>
      </w:r>
      <w:r w:rsidRPr="003E738B">
        <w:rPr>
          <w:rFonts w:asciiTheme="majorHAnsi" w:hAnsiTheme="majorHAnsi" w:cstheme="majorHAnsi"/>
          <w:color w:val="auto"/>
        </w:rPr>
        <w:t>deve retirar é 676.</w:t>
      </w:r>
    </w:p>
    <w:p w:rsidR="003E738B" w:rsidRDefault="003E738B" w:rsidP="003E738B">
      <w:pPr>
        <w:jc w:val="both"/>
        <w:rPr>
          <w:rFonts w:asciiTheme="majorHAnsi" w:hAnsiTheme="majorHAnsi" w:cstheme="majorHAnsi"/>
          <w:color w:val="auto"/>
        </w:rPr>
      </w:pPr>
    </w:p>
    <w:p w:rsidR="0094542C" w:rsidRPr="005955C2" w:rsidRDefault="00091062" w:rsidP="0094542C">
      <w:pPr>
        <w:jc w:val="both"/>
        <w:rPr>
          <w:rFonts w:asciiTheme="majorHAnsi" w:hAnsiTheme="majorHAnsi" w:cstheme="majorHAnsi"/>
          <w:b/>
          <w:color w:val="auto"/>
        </w:rPr>
      </w:pPr>
      <w:r w:rsidRPr="005955C2">
        <w:rPr>
          <w:rFonts w:asciiTheme="majorHAnsi" w:hAnsiTheme="majorHAnsi" w:cstheme="majorHAnsi"/>
          <w:b/>
          <w:color w:val="auto"/>
        </w:rPr>
        <w:t xml:space="preserve">Solução do Exercício </w:t>
      </w:r>
      <w:r w:rsidR="00C4228B" w:rsidRPr="005955C2">
        <w:rPr>
          <w:rFonts w:asciiTheme="majorHAnsi" w:hAnsiTheme="majorHAnsi" w:cstheme="majorHAnsi"/>
          <w:b/>
          <w:color w:val="auto"/>
        </w:rPr>
        <w:t>6</w:t>
      </w:r>
      <w:r w:rsidRPr="005955C2">
        <w:rPr>
          <w:rFonts w:asciiTheme="majorHAnsi" w:hAnsiTheme="majorHAnsi" w:cstheme="majorHAnsi"/>
          <w:b/>
          <w:color w:val="auto"/>
        </w:rPr>
        <w:t xml:space="preserve">. </w:t>
      </w:r>
    </w:p>
    <w:p w:rsidR="00244D12" w:rsidRDefault="00244D12" w:rsidP="00244D12">
      <w:pPr>
        <w:jc w:val="both"/>
        <w:rPr>
          <w:rFonts w:asciiTheme="majorHAnsi" w:hAnsiTheme="majorHAnsi" w:cstheme="majorHAnsi"/>
        </w:rPr>
      </w:pPr>
      <w:r>
        <w:rPr>
          <w:rFonts w:asciiTheme="majorHAnsi" w:hAnsiTheme="majorHAnsi" w:cstheme="majorHAnsi"/>
          <w:noProof/>
          <w:lang w:eastAsia="pt-BR"/>
        </w:rPr>
        <w:drawing>
          <wp:inline distT="0" distB="0" distL="0" distR="0">
            <wp:extent cx="5610225" cy="1266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1266825"/>
                    </a:xfrm>
                    <a:prstGeom prst="rect">
                      <a:avLst/>
                    </a:prstGeom>
                    <a:noFill/>
                    <a:ln>
                      <a:noFill/>
                    </a:ln>
                  </pic:spPr>
                </pic:pic>
              </a:graphicData>
            </a:graphic>
          </wp:inline>
        </w:drawing>
      </w:r>
    </w:p>
    <w:p w:rsidR="009230BB" w:rsidRPr="00244D12" w:rsidRDefault="009230BB" w:rsidP="00244D12">
      <w:pPr>
        <w:jc w:val="both"/>
        <w:rPr>
          <w:rFonts w:asciiTheme="majorHAnsi" w:hAnsiTheme="majorHAnsi" w:cstheme="majorHAnsi"/>
        </w:rPr>
      </w:pPr>
    </w:p>
    <w:p w:rsidR="00255ECF" w:rsidRDefault="00255ECF" w:rsidP="00255ECF">
      <w:pPr>
        <w:jc w:val="both"/>
        <w:rPr>
          <w:rFonts w:asciiTheme="majorHAnsi" w:hAnsiTheme="majorHAnsi" w:cstheme="majorHAnsi"/>
          <w:b/>
          <w:color w:val="auto"/>
        </w:rPr>
      </w:pPr>
      <w:r w:rsidRPr="005955C2">
        <w:rPr>
          <w:rFonts w:asciiTheme="majorHAnsi" w:hAnsiTheme="majorHAnsi" w:cstheme="majorHAnsi"/>
          <w:b/>
          <w:color w:val="auto"/>
        </w:rPr>
        <w:lastRenderedPageBreak/>
        <w:t xml:space="preserve">Solução do </w:t>
      </w:r>
      <w:r>
        <w:rPr>
          <w:rFonts w:asciiTheme="majorHAnsi" w:hAnsiTheme="majorHAnsi" w:cstheme="majorHAnsi"/>
          <w:b/>
          <w:color w:val="auto"/>
        </w:rPr>
        <w:t xml:space="preserve">Exercício 7. </w:t>
      </w:r>
    </w:p>
    <w:p w:rsidR="006774C7" w:rsidRDefault="006774C7" w:rsidP="006774C7">
      <w:pPr>
        <w:suppressAutoHyphens w:val="0"/>
        <w:overflowPunct/>
        <w:spacing w:after="0" w:line="240" w:lineRule="auto"/>
        <w:rPr>
          <w:rFonts w:asciiTheme="majorHAnsi" w:eastAsia="Times New Roman" w:hAnsiTheme="majorHAnsi" w:cstheme="majorHAnsi"/>
          <w:color w:val="auto"/>
          <w:kern w:val="0"/>
          <w:lang w:eastAsia="pt-BR"/>
        </w:rPr>
      </w:pPr>
      <w:r w:rsidRPr="006774C7">
        <w:rPr>
          <w:rFonts w:asciiTheme="majorHAnsi" w:hAnsiTheme="majorHAnsi" w:cstheme="majorHAnsi"/>
          <w:color w:val="auto"/>
        </w:rPr>
        <w:t xml:space="preserve">Item a) </w:t>
      </w:r>
      <w:r w:rsidRPr="006774C7">
        <w:rPr>
          <w:rFonts w:asciiTheme="majorHAnsi" w:eastAsia="Times New Roman" w:hAnsiTheme="majorHAnsi" w:cstheme="majorHAnsi"/>
          <w:color w:val="auto"/>
          <w:kern w:val="0"/>
          <w:lang w:eastAsia="pt-BR"/>
        </w:rPr>
        <w:t>As seis maneiras são as seguintes: 1-2-3-4-5, 1-2-3-5-4,</w:t>
      </w:r>
      <w:r>
        <w:rPr>
          <w:rFonts w:asciiTheme="majorHAnsi" w:eastAsia="Times New Roman" w:hAnsiTheme="majorHAnsi" w:cstheme="majorHAnsi"/>
          <w:color w:val="auto"/>
          <w:kern w:val="0"/>
          <w:lang w:eastAsia="pt-BR"/>
        </w:rPr>
        <w:t xml:space="preserve"> </w:t>
      </w:r>
      <w:r w:rsidRPr="006774C7">
        <w:rPr>
          <w:rFonts w:asciiTheme="majorHAnsi" w:eastAsia="Times New Roman" w:hAnsiTheme="majorHAnsi" w:cstheme="majorHAnsi"/>
          <w:color w:val="auto"/>
          <w:kern w:val="0"/>
          <w:lang w:eastAsia="pt-BR"/>
        </w:rPr>
        <w:t>1-2-4-3-5, 1-2-4-5-3, 1-3-2-4-5, 1-3-5-4-2.</w:t>
      </w:r>
    </w:p>
    <w:p w:rsidR="00B8020F" w:rsidRDefault="00B8020F" w:rsidP="006774C7">
      <w:pPr>
        <w:suppressAutoHyphens w:val="0"/>
        <w:overflowPunct/>
        <w:spacing w:after="0" w:line="240" w:lineRule="auto"/>
        <w:rPr>
          <w:rFonts w:asciiTheme="majorHAnsi" w:eastAsia="Times New Roman" w:hAnsiTheme="majorHAnsi" w:cstheme="majorHAnsi"/>
          <w:color w:val="auto"/>
          <w:kern w:val="0"/>
          <w:lang w:eastAsia="pt-BR"/>
        </w:rPr>
      </w:pPr>
    </w:p>
    <w:p w:rsid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t>Item b) Basta ele subir pelos degraus ímpares até o mais alto dos ímpares e em seguida ir para o mais alto dos pares e descer pelos degraus pares.</w:t>
      </w:r>
    </w:p>
    <w:p w:rsidR="00B8020F" w:rsidRP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p>
    <w:p w:rsidR="00B8020F" w:rsidRP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sidRPr="00B8020F">
        <w:rPr>
          <w:rFonts w:asciiTheme="majorHAnsi" w:eastAsia="Times New Roman" w:hAnsiTheme="majorHAnsi" w:cstheme="majorHAnsi"/>
          <w:color w:val="auto"/>
          <w:kern w:val="0"/>
          <w:lang w:eastAsia="pt-BR"/>
        </w:rPr>
        <w:t xml:space="preserve"> Exemplo para 10 degraus: 1-3-5-7-9-10-8-6-4-2</w:t>
      </w:r>
    </w:p>
    <w:p w:rsid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sidRPr="00B8020F">
        <w:rPr>
          <w:rFonts w:asciiTheme="majorHAnsi" w:eastAsia="Times New Roman" w:hAnsiTheme="majorHAnsi" w:cstheme="majorHAnsi"/>
          <w:color w:val="auto"/>
          <w:kern w:val="0"/>
          <w:lang w:eastAsia="pt-BR"/>
        </w:rPr>
        <w:t>Exemplo para 11 degraus: 1-3-5-7-9-11-10-8-6-4-2</w:t>
      </w:r>
    </w:p>
    <w:p w:rsid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t>Item c)</w:t>
      </w:r>
    </w:p>
    <w:p w:rsid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sidRPr="00B8020F">
        <w:rPr>
          <w:rFonts w:asciiTheme="majorHAnsi" w:eastAsia="Times New Roman" w:hAnsiTheme="majorHAnsi" w:cstheme="majorHAnsi"/>
          <w:color w:val="auto"/>
          <w:kern w:val="0"/>
          <w:lang w:eastAsia="pt-BR"/>
        </w:rPr>
        <w:t xml:space="preserve"> Se ele começar com os movimentos 1-2, o problema recairá no caso com 11 degraus e, portanto, será possível completá-lo de 68 maneiras.</w:t>
      </w: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p>
    <w:p w:rsid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sidRPr="00B8020F">
        <w:rPr>
          <w:rFonts w:asciiTheme="majorHAnsi" w:eastAsia="Times New Roman" w:hAnsiTheme="majorHAnsi" w:cstheme="majorHAnsi"/>
          <w:color w:val="auto"/>
          <w:kern w:val="0"/>
          <w:lang w:eastAsia="pt-BR"/>
        </w:rPr>
        <w:t xml:space="preserve"> Se ele começar com 1-3-2, então ele terá que ir para o degrau 4 e o problema recairá</w:t>
      </w:r>
      <w:r>
        <w:rPr>
          <w:rFonts w:asciiTheme="majorHAnsi" w:eastAsia="Times New Roman" w:hAnsiTheme="majorHAnsi" w:cstheme="majorHAnsi"/>
          <w:color w:val="auto"/>
          <w:kern w:val="0"/>
          <w:lang w:eastAsia="pt-BR"/>
        </w:rPr>
        <w:t xml:space="preserve"> </w:t>
      </w:r>
      <w:r w:rsidRPr="00B8020F">
        <w:rPr>
          <w:rFonts w:asciiTheme="majorHAnsi" w:eastAsia="Times New Roman" w:hAnsiTheme="majorHAnsi" w:cstheme="majorHAnsi"/>
          <w:color w:val="auto"/>
          <w:kern w:val="0"/>
          <w:lang w:eastAsia="pt-BR"/>
        </w:rPr>
        <w:t>na mesma situação da escada com 9 degraus e ele terá 31 maneiras para completá-lo.</w:t>
      </w: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p>
    <w:p w:rsid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Pr>
          <w:rFonts w:asciiTheme="majorHAnsi" w:eastAsia="Times New Roman" w:hAnsiTheme="majorHAnsi" w:cstheme="majorHAnsi"/>
          <w:color w:val="auto"/>
          <w:kern w:val="0"/>
          <w:lang w:eastAsia="pt-BR"/>
        </w:rPr>
        <w:t xml:space="preserve"> </w:t>
      </w:r>
      <w:r w:rsidRPr="00B8020F">
        <w:rPr>
          <w:rFonts w:asciiTheme="majorHAnsi" w:eastAsia="Times New Roman" w:hAnsiTheme="majorHAnsi" w:cstheme="majorHAnsi"/>
          <w:color w:val="auto"/>
          <w:kern w:val="0"/>
          <w:lang w:eastAsia="pt-BR"/>
        </w:rPr>
        <w:t>Se ele começar com 1-3-4, os degraus 2 e 5 ficarão com um afastamento de 3 degraus e não será possível completar o movimento.</w:t>
      </w:r>
    </w:p>
    <w:p w:rsid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p>
    <w:p w:rsidR="009230BB" w:rsidRPr="00B8020F" w:rsidRDefault="009230BB" w:rsidP="00B8020F">
      <w:pPr>
        <w:suppressAutoHyphens w:val="0"/>
        <w:overflowPunct/>
        <w:spacing w:after="0" w:line="240" w:lineRule="auto"/>
        <w:jc w:val="both"/>
        <w:rPr>
          <w:rFonts w:asciiTheme="majorHAnsi" w:eastAsia="Times New Roman" w:hAnsiTheme="majorHAnsi" w:cstheme="majorHAnsi"/>
          <w:color w:val="auto"/>
          <w:kern w:val="0"/>
          <w:lang w:eastAsia="pt-BR"/>
        </w:rPr>
      </w:pP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sym w:font="Symbol" w:char="F0B7"/>
      </w:r>
      <w:r>
        <w:rPr>
          <w:rFonts w:asciiTheme="majorHAnsi" w:eastAsia="Times New Roman" w:hAnsiTheme="majorHAnsi" w:cstheme="majorHAnsi"/>
          <w:color w:val="auto"/>
          <w:kern w:val="0"/>
          <w:lang w:eastAsia="pt-BR"/>
        </w:rPr>
        <w:t xml:space="preserve"> </w:t>
      </w:r>
      <w:r w:rsidRPr="00B8020F">
        <w:rPr>
          <w:rFonts w:asciiTheme="majorHAnsi" w:eastAsia="Times New Roman" w:hAnsiTheme="majorHAnsi" w:cstheme="majorHAnsi"/>
          <w:color w:val="auto"/>
          <w:kern w:val="0"/>
          <w:lang w:eastAsia="pt-BR"/>
        </w:rPr>
        <w:t>Se ele começar com 1-3-5, ele não poderá mais descer ou subir um degrau, até atingir o último ímpar para depois voltar pelos pares como descrito no item b) e, portanto, haverá apenas uma maneira.</w:t>
      </w: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p>
    <w:p w:rsidR="00B8020F" w:rsidRPr="00B8020F" w:rsidRDefault="00B8020F" w:rsidP="00B8020F">
      <w:pPr>
        <w:suppressAutoHyphens w:val="0"/>
        <w:overflowPunct/>
        <w:spacing w:after="0" w:line="240" w:lineRule="auto"/>
        <w:jc w:val="both"/>
        <w:rPr>
          <w:rFonts w:asciiTheme="majorHAnsi" w:eastAsia="Times New Roman" w:hAnsiTheme="majorHAnsi" w:cstheme="majorHAnsi"/>
          <w:color w:val="auto"/>
          <w:kern w:val="0"/>
          <w:lang w:eastAsia="pt-BR"/>
        </w:rPr>
      </w:pPr>
      <w:r w:rsidRPr="00B8020F">
        <w:rPr>
          <w:rFonts w:asciiTheme="majorHAnsi" w:eastAsia="Times New Roman" w:hAnsiTheme="majorHAnsi" w:cstheme="majorHAnsi"/>
          <w:color w:val="auto"/>
          <w:kern w:val="0"/>
          <w:lang w:eastAsia="pt-BR"/>
        </w:rPr>
        <w:t>Logo, o número de maneiras de completar a brincadeira será igual a 68 + 31 + 1 = 100 maneiras.</w:t>
      </w:r>
    </w:p>
    <w:p w:rsidR="00B8020F" w:rsidRPr="00B8020F" w:rsidRDefault="00B8020F" w:rsidP="00B8020F">
      <w:pPr>
        <w:suppressAutoHyphens w:val="0"/>
        <w:overflowPunct/>
        <w:spacing w:after="0" w:line="240" w:lineRule="auto"/>
        <w:rPr>
          <w:rFonts w:asciiTheme="majorHAnsi" w:eastAsia="Times New Roman" w:hAnsiTheme="majorHAnsi" w:cstheme="majorHAnsi"/>
          <w:color w:val="auto"/>
          <w:kern w:val="0"/>
          <w:lang w:eastAsia="pt-BR"/>
        </w:rPr>
      </w:pPr>
    </w:p>
    <w:p w:rsidR="00B8020F" w:rsidRDefault="00B8020F" w:rsidP="006774C7">
      <w:pPr>
        <w:suppressAutoHyphens w:val="0"/>
        <w:overflowPunct/>
        <w:spacing w:after="0" w:line="240" w:lineRule="auto"/>
        <w:rPr>
          <w:rFonts w:asciiTheme="majorHAnsi" w:eastAsia="Times New Roman" w:hAnsiTheme="majorHAnsi" w:cstheme="majorHAnsi"/>
          <w:color w:val="auto"/>
          <w:kern w:val="0"/>
          <w:lang w:eastAsia="pt-BR"/>
        </w:rPr>
      </w:pPr>
    </w:p>
    <w:p w:rsidR="006E0566" w:rsidRPr="006774C7" w:rsidRDefault="006E0566" w:rsidP="006774C7">
      <w:pPr>
        <w:suppressAutoHyphens w:val="0"/>
        <w:overflowPunct/>
        <w:spacing w:after="0" w:line="240" w:lineRule="auto"/>
        <w:rPr>
          <w:rFonts w:asciiTheme="majorHAnsi" w:eastAsia="Times New Roman" w:hAnsiTheme="majorHAnsi" w:cstheme="majorHAnsi"/>
          <w:color w:val="auto"/>
          <w:kern w:val="0"/>
          <w:lang w:eastAsia="pt-BR"/>
        </w:rPr>
      </w:pPr>
    </w:p>
    <w:p w:rsidR="00255ECF" w:rsidRDefault="00255ECF" w:rsidP="00255ECF">
      <w:pPr>
        <w:jc w:val="both"/>
        <w:rPr>
          <w:rFonts w:asciiTheme="majorHAnsi" w:hAnsiTheme="majorHAnsi" w:cstheme="majorHAnsi"/>
          <w:b/>
          <w:color w:val="auto"/>
        </w:rPr>
      </w:pPr>
      <w:r w:rsidRPr="005955C2">
        <w:rPr>
          <w:rFonts w:asciiTheme="majorHAnsi" w:hAnsiTheme="majorHAnsi" w:cstheme="majorHAnsi"/>
          <w:b/>
          <w:color w:val="auto"/>
        </w:rPr>
        <w:t xml:space="preserve">Solução do </w:t>
      </w:r>
      <w:r>
        <w:rPr>
          <w:rFonts w:asciiTheme="majorHAnsi" w:hAnsiTheme="majorHAnsi" w:cstheme="majorHAnsi"/>
          <w:b/>
          <w:color w:val="auto"/>
        </w:rPr>
        <w:t xml:space="preserve">Exercício 8. </w:t>
      </w:r>
    </w:p>
    <w:p w:rsidR="00B30109" w:rsidRDefault="00B30109" w:rsidP="00B30109">
      <w:pPr>
        <w:jc w:val="both"/>
        <w:rPr>
          <w:rFonts w:asciiTheme="majorHAnsi" w:hAnsiTheme="majorHAnsi" w:cstheme="majorHAnsi"/>
          <w:color w:val="auto"/>
        </w:rPr>
      </w:pPr>
      <w:r w:rsidRPr="00B30109">
        <w:rPr>
          <w:rFonts w:asciiTheme="majorHAnsi" w:hAnsiTheme="majorHAnsi" w:cstheme="majorHAnsi"/>
          <w:color w:val="auto"/>
        </w:rPr>
        <w:t xml:space="preserve">a)   Temos da tabela C→3, A→1, B→2, I→9, D→4 e E→5. O número da palavra CABIDE é então </w:t>
      </w:r>
      <w:r>
        <w:rPr>
          <w:rFonts w:asciiTheme="majorHAnsi" w:hAnsiTheme="majorHAnsi" w:cstheme="majorHAnsi"/>
          <w:color w:val="auto"/>
        </w:rPr>
        <w:t xml:space="preserve">3  x </w:t>
      </w:r>
      <w:r w:rsidRPr="00B30109">
        <w:rPr>
          <w:rFonts w:asciiTheme="majorHAnsi" w:hAnsiTheme="majorHAnsi" w:cstheme="majorHAnsi"/>
          <w:color w:val="auto"/>
        </w:rPr>
        <w:t xml:space="preserve">1 </w:t>
      </w:r>
      <w:r>
        <w:rPr>
          <w:rFonts w:asciiTheme="majorHAnsi" w:hAnsiTheme="majorHAnsi" w:cstheme="majorHAnsi"/>
          <w:color w:val="auto"/>
        </w:rPr>
        <w:t>x</w:t>
      </w:r>
      <w:r w:rsidRPr="00B30109">
        <w:rPr>
          <w:rFonts w:asciiTheme="majorHAnsi" w:hAnsiTheme="majorHAnsi" w:cstheme="majorHAnsi"/>
          <w:color w:val="auto"/>
        </w:rPr>
        <w:t xml:space="preserve"> 2 </w:t>
      </w:r>
      <w:r>
        <w:rPr>
          <w:rFonts w:asciiTheme="majorHAnsi" w:hAnsiTheme="majorHAnsi" w:cstheme="majorHAnsi"/>
          <w:color w:val="auto"/>
        </w:rPr>
        <w:t>x</w:t>
      </w:r>
      <w:r w:rsidRPr="00B30109">
        <w:rPr>
          <w:rFonts w:asciiTheme="majorHAnsi" w:hAnsiTheme="majorHAnsi" w:cstheme="majorHAnsi"/>
          <w:color w:val="auto"/>
        </w:rPr>
        <w:t xml:space="preserve">  9  </w:t>
      </w:r>
      <w:r>
        <w:rPr>
          <w:rFonts w:asciiTheme="majorHAnsi" w:hAnsiTheme="majorHAnsi" w:cstheme="majorHAnsi"/>
          <w:color w:val="auto"/>
        </w:rPr>
        <w:t>x</w:t>
      </w:r>
      <w:r w:rsidRPr="00B30109">
        <w:rPr>
          <w:rFonts w:asciiTheme="majorHAnsi" w:hAnsiTheme="majorHAnsi" w:cstheme="majorHAnsi"/>
          <w:color w:val="auto"/>
        </w:rPr>
        <w:t xml:space="preserve"> 4 </w:t>
      </w:r>
      <w:r>
        <w:rPr>
          <w:rFonts w:asciiTheme="majorHAnsi" w:hAnsiTheme="majorHAnsi" w:cstheme="majorHAnsi"/>
          <w:color w:val="auto"/>
        </w:rPr>
        <w:t>x</w:t>
      </w:r>
      <w:r w:rsidRPr="00B30109">
        <w:rPr>
          <w:rFonts w:asciiTheme="majorHAnsi" w:hAnsiTheme="majorHAnsi" w:cstheme="majorHAnsi"/>
          <w:color w:val="auto"/>
        </w:rPr>
        <w:t xml:space="preserve">  5  </w:t>
      </w:r>
      <w:r>
        <w:rPr>
          <w:rFonts w:asciiTheme="majorHAnsi" w:hAnsiTheme="majorHAnsi" w:cstheme="majorHAnsi"/>
          <w:color w:val="auto"/>
        </w:rPr>
        <w:t>=</w:t>
      </w:r>
      <w:r w:rsidRPr="00B30109">
        <w:rPr>
          <w:rFonts w:asciiTheme="majorHAnsi" w:hAnsiTheme="majorHAnsi" w:cstheme="majorHAnsi"/>
          <w:color w:val="auto"/>
        </w:rPr>
        <w:t xml:space="preserve"> 10</w:t>
      </w:r>
      <w:r>
        <w:rPr>
          <w:rFonts w:asciiTheme="majorHAnsi" w:hAnsiTheme="majorHAnsi" w:cstheme="majorHAnsi"/>
          <w:color w:val="auto"/>
        </w:rPr>
        <w:t>80.</w:t>
      </w:r>
    </w:p>
    <w:p w:rsidR="00B30109" w:rsidRDefault="00B30109" w:rsidP="00B30109">
      <w:pPr>
        <w:jc w:val="both"/>
        <w:rPr>
          <w:rFonts w:asciiTheme="majorHAnsi" w:hAnsiTheme="majorHAnsi" w:cstheme="majorHAnsi"/>
          <w:color w:val="auto"/>
        </w:rPr>
      </w:pPr>
      <w:r w:rsidRPr="00B30109">
        <w:rPr>
          <w:rFonts w:asciiTheme="majorHAnsi" w:hAnsiTheme="majorHAnsi" w:cstheme="majorHAnsi"/>
          <w:color w:val="auto"/>
        </w:rPr>
        <w:t>b)   A decomposição de 455 em fatores primos é</w:t>
      </w:r>
      <w:r>
        <w:rPr>
          <w:rFonts w:asciiTheme="majorHAnsi" w:hAnsiTheme="majorHAnsi" w:cstheme="majorHAnsi"/>
          <w:color w:val="auto"/>
        </w:rPr>
        <w:t xml:space="preserve"> 455 = </w:t>
      </w:r>
      <w:r w:rsidRPr="00B30109">
        <w:rPr>
          <w:rFonts w:asciiTheme="majorHAnsi" w:hAnsiTheme="majorHAnsi" w:cstheme="majorHAnsi"/>
          <w:color w:val="auto"/>
        </w:rPr>
        <w:t>5</w:t>
      </w:r>
      <w:r>
        <w:rPr>
          <w:rFonts w:asciiTheme="majorHAnsi" w:hAnsiTheme="majorHAnsi" w:cstheme="majorHAnsi"/>
          <w:color w:val="auto"/>
        </w:rPr>
        <w:t>x</w:t>
      </w:r>
      <w:r w:rsidRPr="00B30109">
        <w:rPr>
          <w:rFonts w:asciiTheme="majorHAnsi" w:hAnsiTheme="majorHAnsi" w:cstheme="majorHAnsi"/>
          <w:color w:val="auto"/>
        </w:rPr>
        <w:t>7</w:t>
      </w:r>
      <w:r>
        <w:rPr>
          <w:rFonts w:asciiTheme="majorHAnsi" w:hAnsiTheme="majorHAnsi" w:cstheme="majorHAnsi"/>
          <w:color w:val="auto"/>
        </w:rPr>
        <w:t>x13;</w:t>
      </w:r>
      <w:r w:rsidRPr="00B30109">
        <w:rPr>
          <w:rFonts w:asciiTheme="majorHAnsi" w:hAnsiTheme="majorHAnsi" w:cstheme="majorHAnsi"/>
          <w:color w:val="auto"/>
        </w:rPr>
        <w:t xml:space="preserve"> as letras correspondentes a 5, 7 e 13 são, respectivamente, E, G e M. Como A corresponde</w:t>
      </w:r>
      <w:r>
        <w:rPr>
          <w:rFonts w:asciiTheme="majorHAnsi" w:hAnsiTheme="majorHAnsi" w:cstheme="majorHAnsi"/>
          <w:color w:val="auto"/>
        </w:rPr>
        <w:t xml:space="preserve"> </w:t>
      </w:r>
      <w:r w:rsidRPr="00B30109">
        <w:rPr>
          <w:rFonts w:asciiTheme="majorHAnsi" w:hAnsiTheme="majorHAnsi" w:cstheme="majorHAnsi"/>
          <w:color w:val="auto"/>
        </w:rPr>
        <w:t>a 1, qualquer palavra formada pelas letras A, E, G e M é uma solução do problema; por exemplo, GEMA.</w:t>
      </w:r>
    </w:p>
    <w:p w:rsidR="00B30109" w:rsidRDefault="00B30109" w:rsidP="006E0566">
      <w:pPr>
        <w:jc w:val="both"/>
        <w:rPr>
          <w:rFonts w:asciiTheme="majorHAnsi" w:hAnsiTheme="majorHAnsi" w:cstheme="majorHAnsi"/>
          <w:color w:val="auto"/>
        </w:rPr>
      </w:pPr>
      <w:r w:rsidRPr="00B30109">
        <w:rPr>
          <w:rFonts w:asciiTheme="majorHAnsi" w:hAnsiTheme="majorHAnsi" w:cstheme="majorHAnsi"/>
          <w:color w:val="auto"/>
        </w:rPr>
        <w:t>c)   A fatoração de 2013 em fatores primos é</w:t>
      </w:r>
      <w:r w:rsidR="006E0566">
        <w:rPr>
          <w:rFonts w:asciiTheme="majorHAnsi" w:hAnsiTheme="majorHAnsi" w:cstheme="majorHAnsi"/>
          <w:color w:val="auto"/>
        </w:rPr>
        <w:t xml:space="preserve"> 2013 = 3X11X61</w:t>
      </w:r>
      <w:r w:rsidRPr="00B30109">
        <w:rPr>
          <w:rFonts w:asciiTheme="majorHAnsi" w:hAnsiTheme="majorHAnsi" w:cstheme="majorHAnsi"/>
          <w:color w:val="auto"/>
        </w:rPr>
        <w:t>. Isso mostra que em qualquer produto cujo resultado seja 2013 aparece u</w:t>
      </w:r>
      <w:r w:rsidR="006E0566">
        <w:rPr>
          <w:rFonts w:asciiTheme="majorHAnsi" w:hAnsiTheme="majorHAnsi" w:cstheme="majorHAnsi"/>
          <w:color w:val="auto"/>
        </w:rPr>
        <w:t xml:space="preserve">m fator que é múltiplo de 61. </w:t>
      </w:r>
      <w:r w:rsidRPr="00B30109">
        <w:rPr>
          <w:rFonts w:asciiTheme="majorHAnsi" w:hAnsiTheme="majorHAnsi" w:cstheme="majorHAnsi"/>
          <w:color w:val="auto"/>
        </w:rPr>
        <w:t>Como o maior número associado a uma letra é 26, concluímos que não é possível escrever uma palavra cujo número associado seja 2013</w:t>
      </w:r>
      <w:r w:rsidR="006E0566">
        <w:rPr>
          <w:rFonts w:asciiTheme="majorHAnsi" w:hAnsiTheme="majorHAnsi" w:cstheme="majorHAnsi"/>
          <w:color w:val="auto"/>
        </w:rPr>
        <w:t>.</w:t>
      </w:r>
    </w:p>
    <w:p w:rsidR="006E0566" w:rsidRPr="00B30109" w:rsidRDefault="006E0566" w:rsidP="006E0566">
      <w:pPr>
        <w:jc w:val="both"/>
        <w:rPr>
          <w:rFonts w:asciiTheme="majorHAnsi" w:hAnsiTheme="majorHAnsi" w:cstheme="majorHAnsi"/>
          <w:color w:val="auto"/>
        </w:rPr>
      </w:pPr>
    </w:p>
    <w:p w:rsidR="00B30109" w:rsidRPr="00B30109" w:rsidRDefault="00B30109" w:rsidP="00F329C2">
      <w:pPr>
        <w:pStyle w:val="PargrafodaLista"/>
        <w:ind w:left="0"/>
        <w:jc w:val="both"/>
        <w:rPr>
          <w:rFonts w:asciiTheme="majorHAnsi" w:hAnsiTheme="majorHAnsi" w:cstheme="majorHAnsi"/>
          <w:color w:val="auto"/>
        </w:rPr>
      </w:pPr>
    </w:p>
    <w:p w:rsidR="00B30109" w:rsidRPr="00B30109" w:rsidRDefault="00B30109" w:rsidP="00F329C2">
      <w:pPr>
        <w:pStyle w:val="PargrafodaLista"/>
        <w:ind w:left="0"/>
        <w:jc w:val="both"/>
        <w:rPr>
          <w:rFonts w:asciiTheme="majorHAnsi" w:hAnsiTheme="majorHAnsi" w:cstheme="majorHAnsi"/>
          <w:color w:val="auto"/>
        </w:rPr>
      </w:pPr>
    </w:p>
    <w:p w:rsidR="00B30109" w:rsidRPr="00B30109" w:rsidRDefault="00B30109" w:rsidP="00F329C2">
      <w:pPr>
        <w:pStyle w:val="PargrafodaLista"/>
        <w:ind w:left="0"/>
        <w:jc w:val="both"/>
        <w:rPr>
          <w:rFonts w:asciiTheme="majorHAnsi" w:hAnsiTheme="majorHAnsi" w:cstheme="majorHAnsi"/>
          <w:color w:val="auto"/>
        </w:rPr>
      </w:pPr>
    </w:p>
    <w:p w:rsidR="00B9682F" w:rsidRPr="005955C2" w:rsidRDefault="00B9682F" w:rsidP="00B968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r w:rsidRPr="005955C2">
        <w:rPr>
          <w:rFonts w:asciiTheme="majorHAnsi" w:hAnsiTheme="majorHAnsi" w:cstheme="majorHAnsi"/>
          <w:b/>
          <w:noProof/>
          <w:color w:val="auto"/>
          <w:lang w:eastAsia="pt-BR"/>
        </w:rPr>
        <w:lastRenderedPageBreak/>
        <w:drawing>
          <wp:anchor distT="0" distB="0" distL="114300" distR="114300" simplePos="0" relativeHeight="251656704" behindDoc="0" locked="0" layoutInCell="1" allowOverlap="1">
            <wp:simplePos x="0" y="0"/>
            <wp:positionH relativeFrom="column">
              <wp:posOffset>3634740</wp:posOffset>
            </wp:positionH>
            <wp:positionV relativeFrom="paragraph">
              <wp:posOffset>14605</wp:posOffset>
            </wp:positionV>
            <wp:extent cx="1743075" cy="819150"/>
            <wp:effectExtent l="19050" t="0" r="9525" b="0"/>
            <wp:wrapNone/>
            <wp:docPr id="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743075" cy="819150"/>
                    </a:xfrm>
                    <a:prstGeom prst="rect">
                      <a:avLst/>
                    </a:prstGeom>
                    <a:noFill/>
                    <a:ln w="9525">
                      <a:noFill/>
                      <a:miter lim="800000"/>
                      <a:headEnd/>
                      <a:tailEnd/>
                    </a:ln>
                  </pic:spPr>
                </pic:pic>
              </a:graphicData>
            </a:graphic>
          </wp:anchor>
        </w:drawing>
      </w:r>
      <w:r w:rsidRPr="005955C2">
        <w:rPr>
          <w:rFonts w:asciiTheme="majorHAnsi" w:hAnsiTheme="majorHAnsi" w:cstheme="majorHAnsi"/>
          <w:b/>
          <w:color w:val="auto"/>
        </w:rPr>
        <w:t>Roteiro de Estudos</w:t>
      </w:r>
    </w:p>
    <w:p w:rsidR="00B9682F" w:rsidRPr="005955C2" w:rsidRDefault="00B9682F" w:rsidP="00B968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r w:rsidRPr="005955C2">
        <w:rPr>
          <w:rFonts w:asciiTheme="majorHAnsi" w:hAnsiTheme="majorHAnsi" w:cstheme="majorHAnsi"/>
          <w:b/>
          <w:color w:val="auto"/>
        </w:rPr>
        <w:t>OBMEP NA ESCOLA – 2018</w:t>
      </w:r>
    </w:p>
    <w:p w:rsidR="00B9682F" w:rsidRPr="005955C2" w:rsidRDefault="00B9682F" w:rsidP="00B968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color w:val="auto"/>
        </w:rPr>
      </w:pPr>
      <w:r w:rsidRPr="005955C2">
        <w:rPr>
          <w:rFonts w:asciiTheme="majorHAnsi" w:hAnsiTheme="majorHAnsi" w:cstheme="majorHAnsi"/>
          <w:b/>
          <w:color w:val="auto"/>
        </w:rPr>
        <w:t xml:space="preserve">N2 – CICLO </w:t>
      </w:r>
      <w:r w:rsidR="005A3E4C">
        <w:rPr>
          <w:rFonts w:asciiTheme="majorHAnsi" w:hAnsiTheme="majorHAnsi" w:cstheme="majorHAnsi"/>
          <w:b/>
          <w:color w:val="auto"/>
        </w:rPr>
        <w:t>7</w:t>
      </w:r>
      <w:r w:rsidRPr="005955C2">
        <w:rPr>
          <w:rFonts w:asciiTheme="majorHAnsi" w:hAnsiTheme="majorHAnsi" w:cstheme="majorHAnsi"/>
          <w:b/>
          <w:color w:val="auto"/>
        </w:rPr>
        <w:t xml:space="preserve"> – ENCONTRO 2</w:t>
      </w:r>
    </w:p>
    <w:p w:rsidR="00B9682F" w:rsidRPr="005955C2" w:rsidRDefault="00B9682F" w:rsidP="00B9682F">
      <w:pPr>
        <w:autoSpaceDE w:val="0"/>
        <w:autoSpaceDN w:val="0"/>
        <w:adjustRightInd w:val="0"/>
        <w:spacing w:after="0" w:line="240" w:lineRule="auto"/>
        <w:jc w:val="both"/>
        <w:rPr>
          <w:rFonts w:asciiTheme="majorHAnsi" w:hAnsiTheme="majorHAnsi" w:cstheme="majorHAnsi"/>
          <w:color w:val="auto"/>
        </w:rPr>
      </w:pPr>
    </w:p>
    <w:p w:rsidR="00B9682F" w:rsidRDefault="00B9682F" w:rsidP="00B9682F">
      <w:pPr>
        <w:spacing w:after="0" w:line="240" w:lineRule="auto"/>
        <w:jc w:val="both"/>
        <w:rPr>
          <w:rFonts w:asciiTheme="majorHAnsi" w:hAnsiTheme="majorHAnsi" w:cstheme="majorHAnsi"/>
          <w:color w:val="auto"/>
        </w:rPr>
      </w:pPr>
    </w:p>
    <w:p w:rsidR="005A3E4C" w:rsidRPr="005955C2" w:rsidRDefault="005A3E4C" w:rsidP="00B9682F">
      <w:pPr>
        <w:spacing w:after="0" w:line="240" w:lineRule="auto"/>
        <w:jc w:val="both"/>
        <w:rPr>
          <w:rFonts w:asciiTheme="majorHAnsi" w:hAnsiTheme="majorHAnsi" w:cstheme="majorHAnsi"/>
          <w:color w:val="auto"/>
        </w:rPr>
      </w:pPr>
    </w:p>
    <w:p w:rsidR="00362D46" w:rsidRPr="00B75316" w:rsidRDefault="00362D46" w:rsidP="00362D46">
      <w:pPr>
        <w:spacing w:after="0" w:line="240" w:lineRule="auto"/>
        <w:jc w:val="both"/>
        <w:rPr>
          <w:rFonts w:asciiTheme="majorHAnsi" w:hAnsiTheme="majorHAnsi" w:cstheme="majorHAnsi"/>
          <w:color w:val="auto"/>
        </w:rPr>
      </w:pPr>
      <w:r>
        <w:rPr>
          <w:rFonts w:asciiTheme="majorHAnsi" w:hAnsiTheme="majorHAnsi" w:cstheme="majorHAnsi"/>
          <w:color w:val="auto"/>
        </w:rPr>
        <w:t>Nesse último ciclo iremos estruturar uma espécie de simulado preparatório, abordando questões que estiveram presentes nas provas da segunda fase da OBMEP em anos anteriores. Os a</w:t>
      </w:r>
      <w:r w:rsidRPr="008A1C58">
        <w:rPr>
          <w:rFonts w:asciiTheme="majorHAnsi" w:hAnsiTheme="majorHAnsi" w:cstheme="majorHAnsi"/>
          <w:color w:val="auto"/>
        </w:rPr>
        <w:t>ssuntos a serem abordados</w:t>
      </w:r>
      <w:r>
        <w:rPr>
          <w:rFonts w:asciiTheme="majorHAnsi" w:hAnsiTheme="majorHAnsi" w:cstheme="majorHAnsi"/>
          <w:color w:val="auto"/>
        </w:rPr>
        <w:t xml:space="preserve"> estarão em conformidade com os já presentes nos ciclos anteriores</w:t>
      </w:r>
      <w:r w:rsidRPr="00B75316">
        <w:rPr>
          <w:rFonts w:asciiTheme="majorHAnsi" w:hAnsiTheme="majorHAnsi" w:cstheme="majorHAnsi"/>
          <w:color w:val="FF0000"/>
        </w:rPr>
        <w:t xml:space="preserve"> </w:t>
      </w:r>
      <w:r w:rsidRPr="00B75316">
        <w:rPr>
          <w:rFonts w:asciiTheme="majorHAnsi" w:hAnsiTheme="majorHAnsi" w:cstheme="majorHAnsi"/>
          <w:color w:val="auto"/>
        </w:rPr>
        <w:t xml:space="preserve">e foram divididos entre os dois encontros. A seguir, apresentamos a segunda parte. </w:t>
      </w:r>
    </w:p>
    <w:p w:rsidR="005A3E4C" w:rsidRDefault="005A3E4C" w:rsidP="005A3E4C">
      <w:pPr>
        <w:spacing w:after="0" w:line="240" w:lineRule="auto"/>
        <w:jc w:val="both"/>
        <w:rPr>
          <w:rFonts w:asciiTheme="majorHAnsi" w:hAnsiTheme="majorHAnsi" w:cstheme="majorHAnsi"/>
          <w:color w:val="auto"/>
        </w:rPr>
      </w:pPr>
    </w:p>
    <w:p w:rsidR="005A3E4C" w:rsidRDefault="005A3E4C" w:rsidP="005A3E4C">
      <w:pPr>
        <w:spacing w:after="0" w:line="240" w:lineRule="auto"/>
        <w:jc w:val="both"/>
        <w:rPr>
          <w:rFonts w:asciiTheme="majorHAnsi" w:hAnsiTheme="majorHAnsi" w:cstheme="majorHAnsi"/>
          <w:b/>
          <w:color w:val="auto"/>
        </w:rPr>
      </w:pPr>
      <w:r w:rsidRPr="000E3A0A">
        <w:rPr>
          <w:rFonts w:asciiTheme="majorHAnsi" w:hAnsiTheme="majorHAnsi" w:cstheme="majorHAnsi"/>
          <w:b/>
          <w:color w:val="auto"/>
        </w:rPr>
        <w:t>Encontro 2 –</w:t>
      </w:r>
      <w:r>
        <w:rPr>
          <w:rFonts w:asciiTheme="majorHAnsi" w:hAnsiTheme="majorHAnsi" w:cstheme="majorHAnsi"/>
          <w:color w:val="auto"/>
        </w:rPr>
        <w:t xml:space="preserve"> </w:t>
      </w:r>
      <w:r w:rsidRPr="005A3E4C">
        <w:rPr>
          <w:rFonts w:asciiTheme="majorHAnsi" w:hAnsiTheme="majorHAnsi" w:cstheme="majorHAnsi"/>
          <w:b/>
          <w:color w:val="auto"/>
        </w:rPr>
        <w:t xml:space="preserve">direcionaremos </w:t>
      </w:r>
      <w:r>
        <w:rPr>
          <w:rFonts w:asciiTheme="majorHAnsi" w:hAnsiTheme="majorHAnsi" w:cstheme="majorHAnsi"/>
          <w:b/>
          <w:color w:val="auto"/>
        </w:rPr>
        <w:t>as</w:t>
      </w:r>
      <w:r w:rsidRPr="005A3E4C">
        <w:rPr>
          <w:rFonts w:asciiTheme="majorHAnsi" w:hAnsiTheme="majorHAnsi" w:cstheme="majorHAnsi"/>
          <w:b/>
          <w:color w:val="auto"/>
        </w:rPr>
        <w:t xml:space="preserve"> questões </w:t>
      </w:r>
      <w:r>
        <w:rPr>
          <w:rFonts w:asciiTheme="majorHAnsi" w:hAnsiTheme="majorHAnsi" w:cstheme="majorHAnsi"/>
          <w:b/>
          <w:color w:val="auto"/>
        </w:rPr>
        <w:t>para o assunto “geometria”.</w:t>
      </w:r>
      <w:r w:rsidRPr="005A3E4C">
        <w:rPr>
          <w:rFonts w:asciiTheme="majorHAnsi" w:hAnsiTheme="majorHAnsi" w:cstheme="majorHAnsi"/>
          <w:b/>
          <w:color w:val="auto"/>
        </w:rPr>
        <w:t xml:space="preserve"> </w:t>
      </w:r>
    </w:p>
    <w:p w:rsidR="000E3A0A" w:rsidRPr="005A3E4C" w:rsidRDefault="000E3A0A" w:rsidP="005A3E4C">
      <w:pPr>
        <w:spacing w:after="0" w:line="240" w:lineRule="auto"/>
        <w:jc w:val="both"/>
        <w:rPr>
          <w:rFonts w:asciiTheme="majorHAnsi" w:hAnsiTheme="majorHAnsi" w:cstheme="majorHAnsi"/>
          <w:b/>
          <w:color w:val="auto"/>
        </w:rPr>
      </w:pPr>
    </w:p>
    <w:p w:rsidR="008D33AB" w:rsidRPr="005955C2" w:rsidRDefault="008D33AB" w:rsidP="008D33AB">
      <w:pPr>
        <w:spacing w:after="0" w:line="240" w:lineRule="auto"/>
        <w:jc w:val="both"/>
        <w:rPr>
          <w:rFonts w:asciiTheme="majorHAnsi" w:hAnsiTheme="majorHAnsi" w:cstheme="majorHAnsi"/>
          <w:color w:val="auto"/>
        </w:rPr>
      </w:pPr>
    </w:p>
    <w:p w:rsidR="008D33AB" w:rsidRDefault="008D33AB" w:rsidP="008D33AB">
      <w:pPr>
        <w:spacing w:after="0" w:line="240" w:lineRule="auto"/>
        <w:jc w:val="both"/>
        <w:rPr>
          <w:rFonts w:asciiTheme="majorHAnsi" w:hAnsiTheme="majorHAnsi" w:cstheme="majorHAnsi"/>
          <w:color w:val="auto"/>
        </w:rPr>
      </w:pPr>
      <w:r w:rsidRPr="005955C2">
        <w:rPr>
          <w:rFonts w:asciiTheme="majorHAnsi" w:hAnsiTheme="majorHAnsi" w:cstheme="majorHAnsi"/>
          <w:color w:val="auto"/>
        </w:rPr>
        <w:t>A</w:t>
      </w:r>
      <w:r>
        <w:rPr>
          <w:rFonts w:asciiTheme="majorHAnsi" w:hAnsiTheme="majorHAnsi" w:cstheme="majorHAnsi"/>
          <w:color w:val="auto"/>
        </w:rPr>
        <w:t>s</w:t>
      </w:r>
      <w:r w:rsidRPr="005955C2">
        <w:rPr>
          <w:rFonts w:asciiTheme="majorHAnsi" w:hAnsiTheme="majorHAnsi" w:cstheme="majorHAnsi"/>
          <w:color w:val="auto"/>
        </w:rPr>
        <w:t xml:space="preserve"> referência</w:t>
      </w:r>
      <w:r>
        <w:rPr>
          <w:rFonts w:asciiTheme="majorHAnsi" w:hAnsiTheme="majorHAnsi" w:cstheme="majorHAnsi"/>
          <w:color w:val="auto"/>
        </w:rPr>
        <w:t>s fundamentais são as que seguem:</w:t>
      </w:r>
    </w:p>
    <w:p w:rsidR="008D33AB" w:rsidRDefault="008D33AB" w:rsidP="008D33AB">
      <w:pPr>
        <w:spacing w:after="0" w:line="240" w:lineRule="auto"/>
        <w:jc w:val="both"/>
        <w:rPr>
          <w:rFonts w:asciiTheme="majorHAnsi" w:hAnsiTheme="majorHAnsi" w:cstheme="majorHAnsi"/>
          <w:color w:val="auto"/>
        </w:rPr>
      </w:pPr>
    </w:p>
    <w:p w:rsidR="008D33AB" w:rsidRDefault="008D33AB" w:rsidP="008D33AB">
      <w:pPr>
        <w:spacing w:after="0" w:line="240" w:lineRule="auto"/>
        <w:jc w:val="both"/>
        <w:rPr>
          <w:rFonts w:asciiTheme="majorHAnsi" w:hAnsiTheme="majorHAnsi" w:cstheme="majorHAnsi"/>
          <w:color w:val="auto"/>
        </w:rPr>
      </w:pPr>
    </w:p>
    <w:p w:rsidR="008D33AB" w:rsidRDefault="008D33AB" w:rsidP="008D33AB">
      <w:pPr>
        <w:spacing w:after="0" w:line="240" w:lineRule="auto"/>
        <w:jc w:val="both"/>
        <w:rPr>
          <w:rFonts w:asciiTheme="majorHAnsi" w:hAnsiTheme="majorHAnsi" w:cstheme="majorHAnsi"/>
          <w:color w:val="auto"/>
        </w:rPr>
      </w:pPr>
      <w:r w:rsidRPr="008A1C58">
        <w:rPr>
          <w:rFonts w:asciiTheme="majorHAnsi" w:hAnsiTheme="majorHAnsi" w:cstheme="majorHAnsi"/>
          <w:color w:val="auto"/>
        </w:rPr>
        <w:t>•</w:t>
      </w:r>
      <w:r w:rsidRPr="008A1C58">
        <w:rPr>
          <w:rFonts w:asciiTheme="majorHAnsi" w:hAnsiTheme="majorHAnsi" w:cstheme="majorHAnsi"/>
          <w:color w:val="auto"/>
        </w:rPr>
        <w:tab/>
      </w:r>
      <w:r>
        <w:rPr>
          <w:rFonts w:asciiTheme="majorHAnsi" w:hAnsiTheme="majorHAnsi" w:cstheme="majorHAnsi"/>
          <w:color w:val="auto"/>
        </w:rPr>
        <w:t>Material virtual presente no Portal</w:t>
      </w:r>
      <w:r w:rsidRPr="008A1C58">
        <w:rPr>
          <w:rFonts w:asciiTheme="majorHAnsi" w:hAnsiTheme="majorHAnsi" w:cstheme="majorHAnsi"/>
          <w:color w:val="auto"/>
        </w:rPr>
        <w:t xml:space="preserve"> da Matemática. </w:t>
      </w:r>
    </w:p>
    <w:p w:rsidR="008D33AB" w:rsidRDefault="008D33AB" w:rsidP="008D33AB">
      <w:pPr>
        <w:spacing w:after="0" w:line="240" w:lineRule="auto"/>
        <w:jc w:val="both"/>
        <w:rPr>
          <w:rFonts w:asciiTheme="majorHAnsi" w:hAnsiTheme="majorHAnsi" w:cstheme="majorHAnsi"/>
          <w:color w:val="auto"/>
        </w:rPr>
      </w:pPr>
    </w:p>
    <w:p w:rsidR="008D33AB" w:rsidRDefault="005E0843" w:rsidP="008D33AB">
      <w:pPr>
        <w:spacing w:after="0" w:line="240" w:lineRule="auto"/>
        <w:jc w:val="both"/>
        <w:rPr>
          <w:rFonts w:asciiTheme="majorHAnsi" w:hAnsiTheme="majorHAnsi" w:cstheme="majorHAnsi"/>
          <w:color w:val="auto"/>
        </w:rPr>
      </w:pPr>
      <w:hyperlink r:id="rId30" w:history="1">
        <w:r w:rsidR="008D33AB" w:rsidRPr="00FF7730">
          <w:rPr>
            <w:rStyle w:val="Hyperlink"/>
            <w:rFonts w:asciiTheme="majorHAnsi" w:hAnsiTheme="majorHAnsi" w:cstheme="majorHAnsi"/>
          </w:rPr>
          <w:t>https://portaldosaber.obmep.org.br/index.php/site/index?a=1</w:t>
        </w:r>
      </w:hyperlink>
    </w:p>
    <w:p w:rsidR="008D33AB" w:rsidRDefault="008D33AB" w:rsidP="008D33AB">
      <w:pPr>
        <w:spacing w:after="0" w:line="240" w:lineRule="auto"/>
        <w:jc w:val="both"/>
        <w:rPr>
          <w:rFonts w:asciiTheme="majorHAnsi" w:hAnsiTheme="majorHAnsi" w:cstheme="majorHAnsi"/>
          <w:color w:val="auto"/>
        </w:rPr>
      </w:pPr>
    </w:p>
    <w:p w:rsidR="008D33AB" w:rsidRPr="008A1C58" w:rsidRDefault="008D33AB" w:rsidP="008D33AB">
      <w:pPr>
        <w:spacing w:after="0" w:line="240" w:lineRule="auto"/>
        <w:jc w:val="both"/>
        <w:rPr>
          <w:rFonts w:asciiTheme="majorHAnsi" w:hAnsiTheme="majorHAnsi" w:cstheme="majorHAnsi"/>
          <w:color w:val="auto"/>
        </w:rPr>
      </w:pPr>
    </w:p>
    <w:p w:rsidR="008D33AB" w:rsidRDefault="008D33AB" w:rsidP="008D33AB">
      <w:pPr>
        <w:spacing w:after="0" w:line="240" w:lineRule="auto"/>
        <w:rPr>
          <w:rFonts w:asciiTheme="majorHAnsi" w:hAnsiTheme="majorHAnsi" w:cstheme="majorHAnsi"/>
          <w:color w:val="auto"/>
        </w:rPr>
      </w:pPr>
      <w:r w:rsidRPr="009E163E">
        <w:rPr>
          <w:rFonts w:asciiTheme="majorHAnsi" w:hAnsiTheme="majorHAnsi" w:cstheme="majorHAnsi"/>
          <w:color w:val="auto"/>
        </w:rPr>
        <w:t>•</w:t>
      </w:r>
      <w:r w:rsidRPr="009E163E">
        <w:rPr>
          <w:rFonts w:asciiTheme="majorHAnsi" w:hAnsiTheme="majorHAnsi" w:cstheme="majorHAnsi"/>
          <w:color w:val="auto"/>
        </w:rPr>
        <w:tab/>
      </w:r>
      <w:r>
        <w:rPr>
          <w:rFonts w:asciiTheme="majorHAnsi" w:hAnsiTheme="majorHAnsi" w:cstheme="majorHAnsi"/>
          <w:color w:val="auto"/>
        </w:rPr>
        <w:t xml:space="preserve">Banco de Questões da OBMEP, IMPA, números diversos. </w:t>
      </w:r>
    </w:p>
    <w:p w:rsidR="008D33AB" w:rsidRDefault="008D33AB" w:rsidP="008D33AB">
      <w:pPr>
        <w:spacing w:after="0" w:line="240" w:lineRule="auto"/>
        <w:rPr>
          <w:rFonts w:asciiTheme="majorHAnsi" w:hAnsiTheme="majorHAnsi" w:cstheme="majorHAnsi"/>
          <w:color w:val="auto"/>
        </w:rPr>
      </w:pPr>
    </w:p>
    <w:p w:rsidR="008D33AB" w:rsidRDefault="005E0843" w:rsidP="008D33AB">
      <w:pPr>
        <w:spacing w:after="0" w:line="240" w:lineRule="auto"/>
        <w:rPr>
          <w:rStyle w:val="Hyperlink"/>
          <w:rFonts w:asciiTheme="majorHAnsi" w:hAnsiTheme="majorHAnsi" w:cstheme="majorHAnsi"/>
        </w:rPr>
      </w:pPr>
      <w:hyperlink r:id="rId31" w:history="1">
        <w:r w:rsidR="008D33AB" w:rsidRPr="00931504">
          <w:rPr>
            <w:rStyle w:val="Hyperlink"/>
            <w:rFonts w:asciiTheme="majorHAnsi" w:hAnsiTheme="majorHAnsi" w:cstheme="majorHAnsi"/>
          </w:rPr>
          <w:t>http://www.obmep.org.br/banco.htm</w:t>
        </w:r>
      </w:hyperlink>
    </w:p>
    <w:p w:rsidR="008D33AB" w:rsidRDefault="008D33AB" w:rsidP="008D33AB">
      <w:pPr>
        <w:spacing w:after="0" w:line="240" w:lineRule="auto"/>
        <w:jc w:val="both"/>
        <w:rPr>
          <w:rStyle w:val="Hyperlink"/>
          <w:rFonts w:asciiTheme="majorHAnsi" w:hAnsiTheme="majorHAnsi" w:cstheme="majorHAnsi"/>
        </w:rPr>
      </w:pPr>
    </w:p>
    <w:p w:rsidR="008D33AB" w:rsidRDefault="008D33AB" w:rsidP="008D33AB">
      <w:pPr>
        <w:spacing w:after="0" w:line="240" w:lineRule="auto"/>
        <w:jc w:val="both"/>
        <w:rPr>
          <w:rStyle w:val="Hyperlink"/>
          <w:rFonts w:asciiTheme="majorHAnsi" w:hAnsiTheme="majorHAnsi" w:cstheme="majorHAnsi"/>
        </w:rPr>
      </w:pPr>
    </w:p>
    <w:p w:rsidR="008D33AB" w:rsidRDefault="008D33AB" w:rsidP="008D33AB">
      <w:pPr>
        <w:spacing w:after="0" w:line="240" w:lineRule="auto"/>
        <w:jc w:val="both"/>
        <w:rPr>
          <w:rFonts w:asciiTheme="majorHAnsi" w:hAnsiTheme="majorHAnsi" w:cstheme="majorHAnsi"/>
          <w:color w:val="auto"/>
        </w:rPr>
      </w:pPr>
      <w:r w:rsidRPr="009E163E">
        <w:rPr>
          <w:rFonts w:asciiTheme="majorHAnsi" w:hAnsiTheme="majorHAnsi" w:cstheme="majorHAnsi"/>
          <w:color w:val="auto"/>
        </w:rPr>
        <w:t>•</w:t>
      </w:r>
      <w:r w:rsidRPr="009E163E">
        <w:rPr>
          <w:rFonts w:asciiTheme="majorHAnsi" w:hAnsiTheme="majorHAnsi" w:cstheme="majorHAnsi"/>
          <w:color w:val="auto"/>
        </w:rPr>
        <w:tab/>
      </w:r>
      <w:r>
        <w:rPr>
          <w:rFonts w:asciiTheme="majorHAnsi" w:hAnsiTheme="majorHAnsi" w:cstheme="majorHAnsi"/>
          <w:color w:val="auto"/>
        </w:rPr>
        <w:t>Provas da OBMEP, IMPA, anos diversos.</w:t>
      </w:r>
    </w:p>
    <w:p w:rsidR="008D33AB" w:rsidRDefault="008D33AB" w:rsidP="008D33AB">
      <w:pPr>
        <w:spacing w:after="0" w:line="240" w:lineRule="auto"/>
        <w:jc w:val="both"/>
        <w:rPr>
          <w:rFonts w:asciiTheme="majorHAnsi" w:hAnsiTheme="majorHAnsi" w:cstheme="majorHAnsi"/>
          <w:color w:val="auto"/>
        </w:rPr>
      </w:pPr>
    </w:p>
    <w:p w:rsidR="008D33AB" w:rsidRDefault="005E0843" w:rsidP="008D33AB">
      <w:pPr>
        <w:spacing w:after="0" w:line="240" w:lineRule="auto"/>
        <w:jc w:val="both"/>
        <w:rPr>
          <w:rFonts w:asciiTheme="majorHAnsi" w:hAnsiTheme="majorHAnsi" w:cstheme="majorHAnsi"/>
          <w:color w:val="auto"/>
        </w:rPr>
      </w:pPr>
      <w:hyperlink r:id="rId32" w:history="1">
        <w:r w:rsidR="008D33AB" w:rsidRPr="00D05B66">
          <w:rPr>
            <w:rStyle w:val="Hyperlink"/>
            <w:rFonts w:asciiTheme="majorHAnsi" w:hAnsiTheme="majorHAnsi" w:cstheme="majorHAnsi"/>
          </w:rPr>
          <w:t>http://www.obmep.org.br/provas.htm</w:t>
        </w:r>
      </w:hyperlink>
    </w:p>
    <w:p w:rsidR="008D33AB" w:rsidRDefault="008D33AB" w:rsidP="008D33AB">
      <w:pPr>
        <w:spacing w:after="0" w:line="240" w:lineRule="auto"/>
        <w:jc w:val="both"/>
        <w:rPr>
          <w:rFonts w:asciiTheme="majorHAnsi" w:hAnsiTheme="majorHAnsi" w:cstheme="majorHAnsi"/>
          <w:color w:val="auto"/>
        </w:rPr>
      </w:pPr>
    </w:p>
    <w:p w:rsidR="008D33AB" w:rsidRDefault="008D33AB" w:rsidP="008D33AB">
      <w:pPr>
        <w:spacing w:after="0" w:line="240" w:lineRule="auto"/>
        <w:jc w:val="both"/>
        <w:rPr>
          <w:rStyle w:val="Hyperlink"/>
          <w:rFonts w:asciiTheme="majorHAnsi" w:hAnsiTheme="majorHAnsi" w:cstheme="majorHAnsi"/>
        </w:rPr>
      </w:pPr>
    </w:p>
    <w:p w:rsidR="008D33AB" w:rsidRDefault="008D33AB" w:rsidP="008D33AB">
      <w:pPr>
        <w:spacing w:after="0" w:line="240" w:lineRule="auto"/>
        <w:jc w:val="both"/>
        <w:rPr>
          <w:rStyle w:val="Hyperlink"/>
          <w:rFonts w:asciiTheme="majorHAnsi" w:hAnsiTheme="majorHAnsi" w:cstheme="majorHAnsi"/>
        </w:rPr>
      </w:pPr>
    </w:p>
    <w:p w:rsidR="008D33AB" w:rsidRDefault="008D33AB" w:rsidP="008D33AB">
      <w:pPr>
        <w:spacing w:after="0" w:line="240" w:lineRule="auto"/>
        <w:jc w:val="both"/>
        <w:rPr>
          <w:rStyle w:val="Hyperlink"/>
          <w:rFonts w:asciiTheme="majorHAnsi" w:hAnsiTheme="majorHAnsi" w:cstheme="majorHAnsi"/>
        </w:rPr>
      </w:pPr>
    </w:p>
    <w:p w:rsidR="00B30109" w:rsidRDefault="00B30109" w:rsidP="00B30109">
      <w:pPr>
        <w:spacing w:after="0"/>
        <w:jc w:val="both"/>
        <w:rPr>
          <w:rFonts w:asciiTheme="majorHAnsi" w:hAnsiTheme="majorHAnsi" w:cstheme="majorHAnsi"/>
          <w:color w:val="auto"/>
        </w:rPr>
      </w:pPr>
      <w:r w:rsidRPr="005955C2">
        <w:rPr>
          <w:rFonts w:asciiTheme="majorHAnsi" w:hAnsiTheme="majorHAnsi" w:cstheme="majorHAnsi"/>
          <w:color w:val="auto"/>
        </w:rPr>
        <w:t xml:space="preserve">A seguir estamos disponibilizando uma lista com </w:t>
      </w:r>
      <w:r>
        <w:rPr>
          <w:rFonts w:asciiTheme="majorHAnsi" w:hAnsiTheme="majorHAnsi" w:cstheme="majorHAnsi"/>
          <w:color w:val="auto"/>
        </w:rPr>
        <w:t>8</w:t>
      </w:r>
      <w:r w:rsidRPr="005955C2">
        <w:rPr>
          <w:rFonts w:asciiTheme="majorHAnsi" w:hAnsiTheme="majorHAnsi" w:cstheme="majorHAnsi"/>
          <w:color w:val="auto"/>
        </w:rPr>
        <w:t xml:space="preserve"> </w:t>
      </w:r>
      <w:r>
        <w:rPr>
          <w:rFonts w:asciiTheme="majorHAnsi" w:hAnsiTheme="majorHAnsi" w:cstheme="majorHAnsi"/>
          <w:color w:val="auto"/>
        </w:rPr>
        <w:t>questões a serem escolhidas por você. Elas foram retiradas de provas, da segunda fase, aplicadas anteriormente na OBMEP. Em função de sua vivência e tendo o conhecimento de eventuais demandas locais, você poderá avaliar que seja necessário alterar algumas dessas questões, enfatizando mais um conteúdo que ainda seja necessário trabalhar com os seus alunos, nesse sentido entendemos que tem total liberdade para agir dessa forma.  Salientamos que o</w:t>
      </w:r>
      <w:r w:rsidRPr="005955C2">
        <w:rPr>
          <w:rFonts w:asciiTheme="majorHAnsi" w:hAnsiTheme="majorHAnsi" w:cstheme="majorHAnsi"/>
          <w:color w:val="auto"/>
        </w:rPr>
        <w:t xml:space="preserve"> professor deverá discutir ess</w:t>
      </w:r>
      <w:r>
        <w:rPr>
          <w:rFonts w:asciiTheme="majorHAnsi" w:hAnsiTheme="majorHAnsi" w:cstheme="majorHAnsi"/>
          <w:color w:val="auto"/>
        </w:rPr>
        <w:t>as questões</w:t>
      </w:r>
      <w:r w:rsidRPr="005955C2">
        <w:rPr>
          <w:rFonts w:asciiTheme="majorHAnsi" w:hAnsiTheme="majorHAnsi" w:cstheme="majorHAnsi"/>
          <w:color w:val="auto"/>
        </w:rPr>
        <w:t xml:space="preserve"> com seus alunos, acompanhando e auxiliando no entendimento das estratégias de resoluções apresentadas pelos alunos.</w:t>
      </w:r>
      <w:r>
        <w:rPr>
          <w:rFonts w:asciiTheme="majorHAnsi" w:hAnsiTheme="majorHAnsi" w:cstheme="majorHAnsi"/>
          <w:color w:val="auto"/>
        </w:rPr>
        <w:t xml:space="preserve"> </w:t>
      </w:r>
      <w:r w:rsidRPr="005955C2">
        <w:rPr>
          <w:rFonts w:asciiTheme="majorHAnsi" w:hAnsiTheme="majorHAnsi" w:cstheme="majorHAnsi"/>
          <w:color w:val="auto"/>
        </w:rPr>
        <w:t xml:space="preserve"> É importante incentivar o envolvimento coletivo de todos nas discussões das resoluções, cabendo ao professor enfatizar e aprofundar os conhecimentos matemáticos associados às questões apresentadas. Se todos os exercícios da lista forem resolvidos durante o tempo do encontro, então cabe ao professor propor exercícios adicionais sobre os assuntos</w:t>
      </w:r>
      <w:r>
        <w:rPr>
          <w:rFonts w:asciiTheme="majorHAnsi" w:hAnsiTheme="majorHAnsi" w:cstheme="majorHAnsi"/>
          <w:color w:val="auto"/>
        </w:rPr>
        <w:t xml:space="preserve"> / estratégias abordada</w:t>
      </w:r>
      <w:r w:rsidRPr="005955C2">
        <w:rPr>
          <w:rFonts w:asciiTheme="majorHAnsi" w:hAnsiTheme="majorHAnsi" w:cstheme="majorHAnsi"/>
          <w:color w:val="auto"/>
        </w:rPr>
        <w:t>s. Nesse sentido, os materiais de apoio indicados serão elementos auxiliares importantes.</w:t>
      </w:r>
    </w:p>
    <w:p w:rsidR="00B30109" w:rsidRDefault="00B30109" w:rsidP="00B30109">
      <w:pPr>
        <w:spacing w:after="0"/>
        <w:jc w:val="both"/>
        <w:rPr>
          <w:rFonts w:asciiTheme="majorHAnsi" w:hAnsiTheme="majorHAnsi" w:cstheme="majorHAnsi"/>
          <w:color w:val="auto"/>
        </w:rPr>
      </w:pPr>
    </w:p>
    <w:p w:rsidR="008D33AB" w:rsidRDefault="008D33AB" w:rsidP="008D33AB">
      <w:pPr>
        <w:spacing w:after="0"/>
        <w:jc w:val="both"/>
        <w:rPr>
          <w:rFonts w:asciiTheme="majorHAnsi" w:hAnsiTheme="majorHAnsi" w:cstheme="majorHAnsi"/>
          <w:color w:val="auto"/>
        </w:rPr>
      </w:pPr>
    </w:p>
    <w:p w:rsidR="009014E5" w:rsidRPr="005955C2" w:rsidRDefault="009014E5">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sz w:val="24"/>
          <w:szCs w:val="24"/>
        </w:rPr>
      </w:pPr>
      <w:r w:rsidRPr="005955C2">
        <w:rPr>
          <w:rFonts w:asciiTheme="majorHAnsi" w:hAnsiTheme="majorHAnsi" w:cstheme="majorHAnsi"/>
          <w:color w:val="auto"/>
          <w:sz w:val="24"/>
          <w:szCs w:val="24"/>
        </w:rPr>
        <w:lastRenderedPageBreak/>
        <w:t xml:space="preserve">Lista de Exercícios – OBMEP NA ESCOLA – N2 – </w:t>
      </w:r>
      <w:r w:rsidR="002A6DB7" w:rsidRPr="005955C2">
        <w:rPr>
          <w:rFonts w:asciiTheme="majorHAnsi" w:hAnsiTheme="majorHAnsi" w:cstheme="majorHAnsi"/>
          <w:color w:val="auto"/>
          <w:sz w:val="24"/>
          <w:szCs w:val="24"/>
        </w:rPr>
        <w:t>c</w:t>
      </w:r>
      <w:r w:rsidRPr="005955C2">
        <w:rPr>
          <w:rFonts w:asciiTheme="majorHAnsi" w:hAnsiTheme="majorHAnsi" w:cstheme="majorHAnsi"/>
          <w:color w:val="auto"/>
          <w:sz w:val="24"/>
          <w:szCs w:val="24"/>
        </w:rPr>
        <w:t xml:space="preserve">iclo </w:t>
      </w:r>
      <w:r w:rsidR="00756799">
        <w:rPr>
          <w:rFonts w:asciiTheme="majorHAnsi" w:hAnsiTheme="majorHAnsi" w:cstheme="majorHAnsi"/>
          <w:color w:val="auto"/>
          <w:sz w:val="24"/>
          <w:szCs w:val="24"/>
        </w:rPr>
        <w:t>7</w:t>
      </w:r>
      <w:r w:rsidRPr="005955C2">
        <w:rPr>
          <w:rFonts w:asciiTheme="majorHAnsi" w:hAnsiTheme="majorHAnsi" w:cstheme="majorHAnsi"/>
          <w:color w:val="auto"/>
          <w:sz w:val="24"/>
          <w:szCs w:val="24"/>
        </w:rPr>
        <w:t xml:space="preserve"> – Encontro 2</w:t>
      </w:r>
    </w:p>
    <w:p w:rsidR="002A6DB7" w:rsidRPr="005955C2" w:rsidRDefault="002A6DB7">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b/>
          <w:color w:val="auto"/>
          <w:sz w:val="24"/>
          <w:szCs w:val="24"/>
        </w:rPr>
      </w:pPr>
      <w:r w:rsidRPr="005955C2">
        <w:rPr>
          <w:rFonts w:asciiTheme="majorHAnsi" w:hAnsiTheme="majorHAnsi" w:cstheme="majorHAnsi"/>
          <w:b/>
          <w:color w:val="auto"/>
          <w:sz w:val="24"/>
          <w:szCs w:val="24"/>
        </w:rPr>
        <w:t>ENUNCIADOS</w:t>
      </w:r>
    </w:p>
    <w:p w:rsidR="009014E5" w:rsidRPr="005955C2" w:rsidRDefault="009014E5">
      <w:pPr>
        <w:spacing w:after="0" w:line="240" w:lineRule="auto"/>
        <w:jc w:val="both"/>
        <w:rPr>
          <w:rFonts w:asciiTheme="majorHAnsi" w:hAnsiTheme="majorHAnsi" w:cstheme="majorHAnsi"/>
          <w:color w:val="auto"/>
        </w:rPr>
      </w:pPr>
    </w:p>
    <w:p w:rsidR="009014E5" w:rsidRPr="005955C2" w:rsidRDefault="009014E5">
      <w:pPr>
        <w:jc w:val="both"/>
        <w:rPr>
          <w:rFonts w:asciiTheme="majorHAnsi" w:eastAsia="Times New Roman" w:hAnsiTheme="majorHAnsi" w:cstheme="majorHAnsi"/>
          <w:b/>
          <w:color w:val="auto"/>
          <w:lang w:eastAsia="pt-BR"/>
        </w:rPr>
      </w:pPr>
    </w:p>
    <w:p w:rsidR="00C21BDC" w:rsidRDefault="00223A03" w:rsidP="00C21BDC">
      <w:pPr>
        <w:spacing w:after="0" w:line="240" w:lineRule="auto"/>
        <w:jc w:val="both"/>
        <w:rPr>
          <w:rFonts w:asciiTheme="majorHAnsi" w:hAnsiTheme="majorHAnsi" w:cstheme="majorHAnsi"/>
          <w:b/>
        </w:rPr>
      </w:pPr>
      <w:r w:rsidRPr="005955C2">
        <w:rPr>
          <w:rFonts w:asciiTheme="majorHAnsi" w:eastAsia="Times New Roman" w:hAnsiTheme="majorHAnsi" w:cstheme="majorHAnsi"/>
          <w:b/>
          <w:bCs/>
          <w:color w:val="auto"/>
          <w:lang w:eastAsia="pt-BR"/>
        </w:rPr>
        <w:t>Exercício</w:t>
      </w:r>
      <w:r w:rsidR="00904EA3" w:rsidRPr="005955C2">
        <w:rPr>
          <w:rFonts w:asciiTheme="majorHAnsi" w:hAnsiTheme="majorHAnsi" w:cstheme="majorHAnsi"/>
          <w:b/>
          <w:color w:val="auto"/>
        </w:rPr>
        <w:t xml:space="preserve"> 1</w:t>
      </w:r>
      <w:r w:rsidR="007D477D" w:rsidRPr="00C21BDC">
        <w:rPr>
          <w:rFonts w:asciiTheme="majorHAnsi" w:hAnsiTheme="majorHAnsi" w:cstheme="majorHAnsi"/>
          <w:b/>
          <w:color w:val="auto"/>
        </w:rPr>
        <w:t>.</w:t>
      </w:r>
      <w:r w:rsidRPr="00C21BDC">
        <w:rPr>
          <w:rFonts w:asciiTheme="majorHAnsi" w:hAnsiTheme="majorHAnsi" w:cstheme="majorHAnsi"/>
          <w:b/>
          <w:color w:val="auto"/>
        </w:rPr>
        <w:t xml:space="preserve"> </w:t>
      </w:r>
      <w:r w:rsidR="00C21BDC" w:rsidRPr="00C21BDC">
        <w:rPr>
          <w:rFonts w:cstheme="minorHAnsi"/>
          <w:b/>
          <w:sz w:val="24"/>
          <w:szCs w:val="24"/>
        </w:rPr>
        <w:t>(</w:t>
      </w:r>
      <w:r w:rsidR="00C21BDC" w:rsidRPr="00C21BDC">
        <w:rPr>
          <w:rFonts w:asciiTheme="majorHAnsi" w:hAnsiTheme="majorHAnsi" w:cstheme="majorHAnsi"/>
          <w:b/>
        </w:rPr>
        <w:t>Prova da 2ª fase da OBMEP 2013 – N1 – questão 4)</w:t>
      </w:r>
    </w:p>
    <w:p w:rsidR="00C21BDC" w:rsidRPr="00C21BDC" w:rsidRDefault="00C21BDC" w:rsidP="00C21BDC">
      <w:pPr>
        <w:spacing w:after="0" w:line="240" w:lineRule="auto"/>
        <w:jc w:val="both"/>
        <w:rPr>
          <w:rFonts w:asciiTheme="majorHAnsi" w:hAnsiTheme="majorHAnsi" w:cstheme="majorHAnsi"/>
          <w:b/>
        </w:rPr>
      </w:pPr>
    </w:p>
    <w:p w:rsidR="00C21BDC" w:rsidRPr="00A71187" w:rsidRDefault="00C21BDC" w:rsidP="00C21BDC">
      <w:pPr>
        <w:autoSpaceDE w:val="0"/>
        <w:autoSpaceDN w:val="0"/>
        <w:adjustRightInd w:val="0"/>
        <w:spacing w:after="0" w:line="240" w:lineRule="auto"/>
        <w:jc w:val="both"/>
        <w:rPr>
          <w:rFonts w:cstheme="minorHAnsi"/>
          <w:sz w:val="24"/>
          <w:szCs w:val="24"/>
        </w:rPr>
      </w:pPr>
      <w:r w:rsidRPr="00C21BDC">
        <w:rPr>
          <w:rFonts w:asciiTheme="majorHAnsi" w:hAnsiTheme="majorHAnsi" w:cstheme="majorHAnsi"/>
        </w:rPr>
        <w:t>Dafne tem muitas peças de plástico: quadrados A de lado 3 cm, quadrados B de lado 4 cm e triângulos retângulos T cujos lados menores medem 3 cm e 4 cm, como mostrado à esquerda. Com estas peças e sem sobreposição, ela forma figuras como, por exemplo, o hexágono à direita.</w:t>
      </w:r>
    </w:p>
    <w:p w:rsidR="00C21BDC" w:rsidRPr="00A71187" w:rsidRDefault="00C21BDC" w:rsidP="00C21BDC">
      <w:pPr>
        <w:autoSpaceDE w:val="0"/>
        <w:autoSpaceDN w:val="0"/>
        <w:adjustRightInd w:val="0"/>
        <w:spacing w:after="0" w:line="240" w:lineRule="auto"/>
        <w:jc w:val="center"/>
        <w:rPr>
          <w:rFonts w:cstheme="minorHAnsi"/>
          <w:sz w:val="24"/>
          <w:szCs w:val="24"/>
        </w:rPr>
      </w:pPr>
      <w:r w:rsidRPr="00A71187">
        <w:rPr>
          <w:rFonts w:cstheme="minorHAnsi"/>
          <w:noProof/>
          <w:sz w:val="24"/>
          <w:szCs w:val="24"/>
          <w:lang w:eastAsia="pt-BR"/>
        </w:rPr>
        <w:drawing>
          <wp:inline distT="0" distB="0" distL="0" distR="0" wp14:anchorId="0CF9B8F5" wp14:editId="63394E9E">
            <wp:extent cx="3724275" cy="923925"/>
            <wp:effectExtent l="0" t="0" r="9525" b="9525"/>
            <wp:docPr id="22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724275" cy="923925"/>
                    </a:xfrm>
                    <a:prstGeom prst="rect">
                      <a:avLst/>
                    </a:prstGeom>
                    <a:noFill/>
                    <a:ln w="9525">
                      <a:noFill/>
                      <a:miter lim="800000"/>
                      <a:headEnd/>
                      <a:tailEnd/>
                    </a:ln>
                  </pic:spPr>
                </pic:pic>
              </a:graphicData>
            </a:graphic>
          </wp:inline>
        </w:drawing>
      </w:r>
    </w:p>
    <w:p w:rsidR="00C21BDC" w:rsidRPr="00C21BDC" w:rsidRDefault="00C21BDC" w:rsidP="00C21BDC">
      <w:pPr>
        <w:autoSpaceDE w:val="0"/>
        <w:autoSpaceDN w:val="0"/>
        <w:adjustRightInd w:val="0"/>
        <w:spacing w:after="0" w:line="240" w:lineRule="auto"/>
        <w:jc w:val="both"/>
        <w:rPr>
          <w:rFonts w:asciiTheme="majorHAnsi" w:hAnsiTheme="majorHAnsi" w:cstheme="majorHAnsi"/>
        </w:rPr>
      </w:pPr>
    </w:p>
    <w:p w:rsidR="00C21BDC" w:rsidRPr="00C21BDC" w:rsidRDefault="00C21BDC" w:rsidP="00C21BDC">
      <w:pPr>
        <w:pStyle w:val="PargrafodaLista"/>
        <w:numPr>
          <w:ilvl w:val="0"/>
          <w:numId w:val="24"/>
        </w:numPr>
        <w:suppressAutoHyphens w:val="0"/>
        <w:overflowPunct/>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Qual é a área do hexágono que Dafne montou acima e à direita?</w:t>
      </w:r>
    </w:p>
    <w:p w:rsidR="00C21BDC" w:rsidRPr="00C21BDC" w:rsidRDefault="00C21BDC" w:rsidP="00C21BDC">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rPr>
      </w:pPr>
    </w:p>
    <w:p w:rsidR="00C21BDC" w:rsidRPr="00C21BDC" w:rsidRDefault="00C21BDC" w:rsidP="00C21BDC">
      <w:pPr>
        <w:pStyle w:val="PargrafodaLista"/>
        <w:numPr>
          <w:ilvl w:val="0"/>
          <w:numId w:val="24"/>
        </w:numPr>
        <w:suppressAutoHyphens w:val="0"/>
        <w:overflowPunct/>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Usando somente peças quadradas, Dafne formou a figura a seguir, com um buraco em seu interior. Qual é a área do buraco?</w:t>
      </w:r>
    </w:p>
    <w:p w:rsidR="00C21BDC" w:rsidRPr="00A71187" w:rsidRDefault="00C21BDC" w:rsidP="00C21BDC">
      <w:pPr>
        <w:autoSpaceDE w:val="0"/>
        <w:autoSpaceDN w:val="0"/>
        <w:adjustRightInd w:val="0"/>
        <w:spacing w:after="0" w:line="240" w:lineRule="auto"/>
        <w:jc w:val="center"/>
        <w:rPr>
          <w:rFonts w:cstheme="minorHAnsi"/>
          <w:sz w:val="24"/>
          <w:szCs w:val="24"/>
        </w:rPr>
      </w:pPr>
      <w:r w:rsidRPr="00A71187">
        <w:rPr>
          <w:rFonts w:cstheme="minorHAnsi"/>
          <w:noProof/>
          <w:sz w:val="24"/>
          <w:szCs w:val="24"/>
          <w:lang w:eastAsia="pt-BR"/>
        </w:rPr>
        <w:drawing>
          <wp:inline distT="0" distB="0" distL="0" distR="0" wp14:anchorId="2889E568" wp14:editId="4D3290BC">
            <wp:extent cx="1343025" cy="1152525"/>
            <wp:effectExtent l="0" t="0" r="9525" b="9525"/>
            <wp:docPr id="22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343025" cy="1152525"/>
                    </a:xfrm>
                    <a:prstGeom prst="rect">
                      <a:avLst/>
                    </a:prstGeom>
                    <a:noFill/>
                    <a:ln w="9525">
                      <a:noFill/>
                      <a:miter lim="800000"/>
                      <a:headEnd/>
                      <a:tailEnd/>
                    </a:ln>
                  </pic:spPr>
                </pic:pic>
              </a:graphicData>
            </a:graphic>
          </wp:inline>
        </w:drawing>
      </w: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C21BDC" w:rsidRDefault="00C21BDC" w:rsidP="00C21BDC">
      <w:pPr>
        <w:pStyle w:val="PargrafodaLista"/>
        <w:numPr>
          <w:ilvl w:val="0"/>
          <w:numId w:val="24"/>
        </w:numPr>
        <w:suppressAutoHyphens w:val="0"/>
        <w:overflowPunct/>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Utilizando o quadriculado a seguir, mostre como Dafne pode preencher, sem deixar buracos, um quadrado de lado 15 cm com suas peças, sendo apenas uma delas um quadrado de lado 3 cm.</w:t>
      </w:r>
    </w:p>
    <w:p w:rsidR="00C21BDC" w:rsidRPr="00A71187" w:rsidRDefault="009C522F" w:rsidP="00C21BDC">
      <w:pPr>
        <w:autoSpaceDE w:val="0"/>
        <w:autoSpaceDN w:val="0"/>
        <w:adjustRightInd w:val="0"/>
        <w:spacing w:after="0" w:line="240" w:lineRule="auto"/>
        <w:jc w:val="both"/>
        <w:rPr>
          <w:rFonts w:cstheme="minorHAnsi"/>
          <w:sz w:val="24"/>
          <w:szCs w:val="24"/>
        </w:rPr>
      </w:pPr>
      <w:r w:rsidRPr="00C21BDC">
        <w:rPr>
          <w:rFonts w:asciiTheme="majorHAnsi" w:hAnsiTheme="majorHAnsi" w:cstheme="majorHAnsi"/>
          <w:noProof/>
          <w:lang w:eastAsia="pt-BR"/>
        </w:rPr>
        <w:drawing>
          <wp:anchor distT="0" distB="0" distL="114300" distR="114300" simplePos="0" relativeHeight="251653632" behindDoc="0" locked="0" layoutInCell="1" allowOverlap="1" wp14:anchorId="7854F664" wp14:editId="6E7D4745">
            <wp:simplePos x="0" y="0"/>
            <wp:positionH relativeFrom="column">
              <wp:posOffset>3129915</wp:posOffset>
            </wp:positionH>
            <wp:positionV relativeFrom="paragraph">
              <wp:posOffset>-635</wp:posOffset>
            </wp:positionV>
            <wp:extent cx="2600325" cy="1857375"/>
            <wp:effectExtent l="0" t="0" r="9525" b="9525"/>
            <wp:wrapNone/>
            <wp:docPr id="2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2601922" cy="18585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C21BDC" w:rsidRDefault="00C21BDC" w:rsidP="00C21BDC">
      <w:pPr>
        <w:pStyle w:val="PargrafodaLista"/>
        <w:numPr>
          <w:ilvl w:val="0"/>
          <w:numId w:val="24"/>
        </w:numPr>
        <w:suppressAutoHyphens w:val="0"/>
        <w:overflowPunct/>
        <w:autoSpaceDE w:val="0"/>
        <w:autoSpaceDN w:val="0"/>
        <w:adjustRightInd w:val="0"/>
        <w:spacing w:after="0" w:line="240" w:lineRule="auto"/>
        <w:ind w:right="3826"/>
        <w:jc w:val="both"/>
        <w:rPr>
          <w:rFonts w:asciiTheme="majorHAnsi" w:hAnsiTheme="majorHAnsi" w:cstheme="majorHAnsi"/>
        </w:rPr>
      </w:pPr>
      <w:r w:rsidRPr="00C21BDC">
        <w:rPr>
          <w:rFonts w:asciiTheme="majorHAnsi" w:hAnsiTheme="majorHAnsi" w:cstheme="majorHAnsi"/>
        </w:rPr>
        <w:t>Explique por que Dafne não pode preencher um quadrado de lado 15 cm sem usar pelo menos um quadrado de lado 3 cm.</w:t>
      </w:r>
    </w:p>
    <w:p w:rsidR="00C21BDC" w:rsidRPr="00C21BDC" w:rsidRDefault="00C21BDC" w:rsidP="00C21BDC">
      <w:pPr>
        <w:autoSpaceDE w:val="0"/>
        <w:autoSpaceDN w:val="0"/>
        <w:adjustRightInd w:val="0"/>
        <w:spacing w:after="0" w:line="240" w:lineRule="auto"/>
        <w:jc w:val="both"/>
        <w:rPr>
          <w:rFonts w:asciiTheme="majorHAnsi" w:hAnsiTheme="majorHAnsi" w:cstheme="majorHAnsi"/>
        </w:rPr>
      </w:pPr>
    </w:p>
    <w:p w:rsidR="00C21BDC" w:rsidRPr="00C21BDC" w:rsidRDefault="00C21BDC" w:rsidP="00C21BDC">
      <w:pPr>
        <w:autoSpaceDE w:val="0"/>
        <w:autoSpaceDN w:val="0"/>
        <w:adjustRightInd w:val="0"/>
        <w:spacing w:after="0" w:line="240" w:lineRule="auto"/>
        <w:jc w:val="both"/>
        <w:rPr>
          <w:rFonts w:asciiTheme="majorHAnsi" w:hAnsiTheme="majorHAnsi" w:cstheme="majorHAnsi"/>
        </w:rPr>
      </w:pP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A71187" w:rsidRDefault="00C21BDC" w:rsidP="00C21BDC">
      <w:pPr>
        <w:autoSpaceDE w:val="0"/>
        <w:autoSpaceDN w:val="0"/>
        <w:adjustRightInd w:val="0"/>
        <w:spacing w:after="0" w:line="240" w:lineRule="auto"/>
        <w:jc w:val="both"/>
        <w:rPr>
          <w:rFonts w:cstheme="minorHAnsi"/>
          <w:sz w:val="24"/>
          <w:szCs w:val="24"/>
        </w:rPr>
      </w:pPr>
    </w:p>
    <w:p w:rsidR="00C21BDC" w:rsidRPr="00A71187" w:rsidRDefault="00C21BDC" w:rsidP="00C21BDC">
      <w:pPr>
        <w:autoSpaceDE w:val="0"/>
        <w:autoSpaceDN w:val="0"/>
        <w:adjustRightInd w:val="0"/>
        <w:spacing w:after="0" w:line="240" w:lineRule="auto"/>
        <w:jc w:val="both"/>
        <w:rPr>
          <w:rFonts w:cstheme="minorHAnsi"/>
          <w:sz w:val="24"/>
          <w:szCs w:val="24"/>
        </w:rPr>
      </w:pPr>
    </w:p>
    <w:p w:rsidR="00E914E9" w:rsidRPr="00E914E9" w:rsidRDefault="00223A03" w:rsidP="009C522F">
      <w:pPr>
        <w:rPr>
          <w:rFonts w:asciiTheme="majorHAnsi" w:hAnsiTheme="majorHAnsi" w:cstheme="majorHAnsi"/>
          <w:b/>
        </w:rPr>
      </w:pPr>
      <w:r w:rsidRPr="00E914E9">
        <w:rPr>
          <w:rFonts w:asciiTheme="majorHAnsi" w:eastAsia="Times New Roman" w:hAnsiTheme="majorHAnsi" w:cstheme="majorHAnsi"/>
          <w:b/>
          <w:bCs/>
          <w:color w:val="auto"/>
          <w:lang w:eastAsia="pt-BR"/>
        </w:rPr>
        <w:t xml:space="preserve">Exercício </w:t>
      </w:r>
      <w:r w:rsidR="0073693D" w:rsidRPr="00E914E9">
        <w:rPr>
          <w:rFonts w:asciiTheme="majorHAnsi" w:hAnsiTheme="majorHAnsi" w:cstheme="majorHAnsi"/>
          <w:b/>
          <w:color w:val="auto"/>
        </w:rPr>
        <w:t>2</w:t>
      </w:r>
      <w:r w:rsidR="007D477D" w:rsidRPr="00E914E9">
        <w:rPr>
          <w:rFonts w:asciiTheme="majorHAnsi" w:hAnsiTheme="majorHAnsi" w:cstheme="majorHAnsi"/>
          <w:b/>
          <w:color w:val="auto"/>
        </w:rPr>
        <w:t>.</w:t>
      </w:r>
      <w:r w:rsidR="006F4358" w:rsidRPr="00E914E9">
        <w:rPr>
          <w:rFonts w:asciiTheme="majorHAnsi" w:hAnsiTheme="majorHAnsi" w:cstheme="majorHAnsi"/>
          <w:b/>
          <w:color w:val="auto"/>
        </w:rPr>
        <w:t xml:space="preserve"> </w:t>
      </w:r>
      <w:r w:rsidR="00E914E9" w:rsidRPr="00E914E9">
        <w:rPr>
          <w:rFonts w:asciiTheme="majorHAnsi" w:hAnsiTheme="majorHAnsi" w:cstheme="majorHAnsi"/>
          <w:b/>
        </w:rPr>
        <w:t>(Prova da OBMEP 2017 – 2ª fase – N1 – Questão 4)</w:t>
      </w:r>
    </w:p>
    <w:p w:rsidR="00E914E9" w:rsidRPr="00E914E9" w:rsidRDefault="00E914E9" w:rsidP="00E914E9">
      <w:pPr>
        <w:autoSpaceDE w:val="0"/>
        <w:autoSpaceDN w:val="0"/>
        <w:adjustRightInd w:val="0"/>
        <w:spacing w:after="0" w:line="240" w:lineRule="auto"/>
        <w:jc w:val="both"/>
        <w:rPr>
          <w:rFonts w:asciiTheme="majorHAnsi" w:hAnsiTheme="majorHAnsi" w:cstheme="majorHAnsi"/>
        </w:rPr>
      </w:pPr>
      <w:r w:rsidRPr="00E914E9">
        <w:rPr>
          <w:rFonts w:asciiTheme="majorHAnsi" w:hAnsiTheme="majorHAnsi" w:cstheme="majorHAnsi"/>
        </w:rPr>
        <w:t>Janaína junta cubinhos de modo que as faces em contato coincidam completamente. Ela montou a peça da figura a seguir a esquerda sobre uma mesa e observou que as faces em contato com a mesa deixaram a marca ilustrada a direita.</w:t>
      </w:r>
    </w:p>
    <w:p w:rsidR="00E914E9" w:rsidRDefault="00E914E9" w:rsidP="00E914E9">
      <w:pPr>
        <w:autoSpaceDE w:val="0"/>
        <w:autoSpaceDN w:val="0"/>
        <w:adjustRightInd w:val="0"/>
        <w:spacing w:after="0" w:line="240" w:lineRule="auto"/>
        <w:jc w:val="both"/>
        <w:rPr>
          <w:rFonts w:cstheme="minorHAnsi"/>
          <w:sz w:val="24"/>
          <w:szCs w:val="24"/>
        </w:rPr>
      </w:pPr>
    </w:p>
    <w:p w:rsidR="00E914E9" w:rsidRDefault="00E914E9" w:rsidP="00E914E9">
      <w:pPr>
        <w:autoSpaceDE w:val="0"/>
        <w:autoSpaceDN w:val="0"/>
        <w:adjustRightInd w:val="0"/>
        <w:spacing w:after="0" w:line="240" w:lineRule="auto"/>
        <w:jc w:val="center"/>
        <w:rPr>
          <w:rFonts w:cstheme="minorHAnsi"/>
          <w:sz w:val="24"/>
          <w:szCs w:val="24"/>
        </w:rPr>
      </w:pPr>
      <w:r>
        <w:rPr>
          <w:rFonts w:cstheme="minorHAnsi"/>
          <w:noProof/>
          <w:sz w:val="24"/>
          <w:szCs w:val="24"/>
          <w:lang w:eastAsia="pt-BR"/>
        </w:rPr>
        <w:lastRenderedPageBreak/>
        <w:drawing>
          <wp:inline distT="0" distB="0" distL="0" distR="0" wp14:anchorId="003CE05E" wp14:editId="3A78274D">
            <wp:extent cx="3124200" cy="1038225"/>
            <wp:effectExtent l="0" t="0" r="0" b="952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srcRect/>
                    <a:stretch>
                      <a:fillRect/>
                    </a:stretch>
                  </pic:blipFill>
                  <pic:spPr bwMode="auto">
                    <a:xfrm>
                      <a:off x="0" y="0"/>
                      <a:ext cx="3124200" cy="1038225"/>
                    </a:xfrm>
                    <a:prstGeom prst="rect">
                      <a:avLst/>
                    </a:prstGeom>
                    <a:noFill/>
                    <a:ln w="9525">
                      <a:noFill/>
                      <a:miter lim="800000"/>
                      <a:headEnd/>
                      <a:tailEnd/>
                    </a:ln>
                  </pic:spPr>
                </pic:pic>
              </a:graphicData>
            </a:graphic>
          </wp:inline>
        </w:drawing>
      </w:r>
    </w:p>
    <w:p w:rsidR="00E914E9" w:rsidRDefault="00E914E9" w:rsidP="00E914E9">
      <w:pPr>
        <w:autoSpaceDE w:val="0"/>
        <w:autoSpaceDN w:val="0"/>
        <w:adjustRightInd w:val="0"/>
        <w:spacing w:after="0" w:line="240" w:lineRule="auto"/>
        <w:jc w:val="both"/>
        <w:rPr>
          <w:rFonts w:cstheme="minorHAnsi"/>
          <w:sz w:val="24"/>
          <w:szCs w:val="24"/>
        </w:rPr>
      </w:pPr>
    </w:p>
    <w:p w:rsidR="00E914E9" w:rsidRDefault="00E914E9" w:rsidP="00E914E9">
      <w:pPr>
        <w:pStyle w:val="PargrafodaLista"/>
        <w:numPr>
          <w:ilvl w:val="0"/>
          <w:numId w:val="26"/>
        </w:numPr>
        <w:suppressAutoHyphens w:val="0"/>
        <w:overflowPunct/>
        <w:autoSpaceDE w:val="0"/>
        <w:autoSpaceDN w:val="0"/>
        <w:adjustRightInd w:val="0"/>
        <w:spacing w:after="0" w:line="240" w:lineRule="auto"/>
        <w:jc w:val="both"/>
        <w:rPr>
          <w:rFonts w:asciiTheme="majorHAnsi" w:hAnsiTheme="majorHAnsi" w:cstheme="majorHAnsi"/>
        </w:rPr>
      </w:pPr>
      <w:r w:rsidRPr="00E914E9">
        <w:rPr>
          <w:rFonts w:asciiTheme="majorHAnsi" w:hAnsiTheme="majorHAnsi" w:cstheme="majorHAnsi"/>
        </w:rPr>
        <w:t>Acrescentando mais dez cubinhos à peça sobre a mesa, Janaína obteve a peça abaixo. Desenhe no quadriculado a marca que essa nova peça deixa sobre a mesa.</w:t>
      </w:r>
    </w:p>
    <w:p w:rsidR="001F6751" w:rsidRPr="00E914E9" w:rsidRDefault="001F6751" w:rsidP="001F6751">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rPr>
      </w:pPr>
    </w:p>
    <w:p w:rsidR="00E914E9" w:rsidRPr="00E914E9" w:rsidRDefault="00E914E9" w:rsidP="00E914E9">
      <w:pPr>
        <w:pStyle w:val="PargrafodaLista"/>
        <w:autoSpaceDE w:val="0"/>
        <w:autoSpaceDN w:val="0"/>
        <w:adjustRightInd w:val="0"/>
        <w:spacing w:after="0" w:line="240" w:lineRule="auto"/>
        <w:ind w:left="360"/>
        <w:jc w:val="both"/>
        <w:rPr>
          <w:rFonts w:asciiTheme="majorHAnsi" w:hAnsiTheme="majorHAnsi" w:cstheme="majorHAnsi"/>
        </w:rPr>
      </w:pPr>
    </w:p>
    <w:p w:rsidR="00E914E9" w:rsidRPr="00E914E9" w:rsidRDefault="00E914E9" w:rsidP="00E914E9">
      <w:pPr>
        <w:pStyle w:val="PargrafodaLista"/>
        <w:autoSpaceDE w:val="0"/>
        <w:autoSpaceDN w:val="0"/>
        <w:adjustRightInd w:val="0"/>
        <w:spacing w:after="0" w:line="240" w:lineRule="auto"/>
        <w:ind w:left="360"/>
        <w:jc w:val="center"/>
        <w:rPr>
          <w:rFonts w:asciiTheme="majorHAnsi" w:hAnsiTheme="majorHAnsi" w:cstheme="majorHAnsi"/>
        </w:rPr>
      </w:pPr>
      <w:r w:rsidRPr="00E914E9">
        <w:rPr>
          <w:rFonts w:asciiTheme="majorHAnsi" w:hAnsiTheme="majorHAnsi" w:cstheme="majorHAnsi"/>
          <w:noProof/>
          <w:lang w:eastAsia="pt-BR"/>
        </w:rPr>
        <w:drawing>
          <wp:inline distT="0" distB="0" distL="0" distR="0" wp14:anchorId="2E8894CF" wp14:editId="48C19746">
            <wp:extent cx="3095625" cy="1314450"/>
            <wp:effectExtent l="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srcRect/>
                    <a:stretch>
                      <a:fillRect/>
                    </a:stretch>
                  </pic:blipFill>
                  <pic:spPr bwMode="auto">
                    <a:xfrm>
                      <a:off x="0" y="0"/>
                      <a:ext cx="3095625" cy="1314450"/>
                    </a:xfrm>
                    <a:prstGeom prst="rect">
                      <a:avLst/>
                    </a:prstGeom>
                    <a:noFill/>
                    <a:ln w="9525">
                      <a:noFill/>
                      <a:miter lim="800000"/>
                      <a:headEnd/>
                      <a:tailEnd/>
                    </a:ln>
                  </pic:spPr>
                </pic:pic>
              </a:graphicData>
            </a:graphic>
          </wp:inline>
        </w:drawing>
      </w:r>
    </w:p>
    <w:p w:rsidR="00E914E9" w:rsidRPr="00E914E9" w:rsidRDefault="00E914E9" w:rsidP="00E914E9">
      <w:pPr>
        <w:pStyle w:val="PargrafodaLista"/>
        <w:autoSpaceDE w:val="0"/>
        <w:autoSpaceDN w:val="0"/>
        <w:adjustRightInd w:val="0"/>
        <w:spacing w:after="0" w:line="240" w:lineRule="auto"/>
        <w:ind w:left="360"/>
        <w:jc w:val="both"/>
        <w:rPr>
          <w:rFonts w:asciiTheme="majorHAnsi" w:hAnsiTheme="majorHAnsi" w:cstheme="majorHAnsi"/>
        </w:rPr>
      </w:pPr>
    </w:p>
    <w:p w:rsidR="00E914E9" w:rsidRPr="00E914E9" w:rsidRDefault="00E914E9" w:rsidP="00E914E9">
      <w:pPr>
        <w:pStyle w:val="PargrafodaLista"/>
        <w:numPr>
          <w:ilvl w:val="0"/>
          <w:numId w:val="26"/>
        </w:numPr>
        <w:suppressAutoHyphens w:val="0"/>
        <w:overflowPunct/>
        <w:autoSpaceDE w:val="0"/>
        <w:autoSpaceDN w:val="0"/>
        <w:adjustRightInd w:val="0"/>
        <w:spacing w:after="0" w:line="240" w:lineRule="auto"/>
        <w:jc w:val="both"/>
        <w:rPr>
          <w:rFonts w:asciiTheme="majorHAnsi" w:hAnsiTheme="majorHAnsi" w:cstheme="majorHAnsi"/>
        </w:rPr>
      </w:pPr>
      <w:r w:rsidRPr="00E914E9">
        <w:rPr>
          <w:rFonts w:asciiTheme="majorHAnsi" w:hAnsiTheme="majorHAnsi" w:cstheme="majorHAnsi"/>
        </w:rPr>
        <w:t>Qual é o menor número de cubinhos que Janaína deve acrescentar à peça da figura do item (a) para que a marca deixada sobre a mesa pela nova peça seja uma região quadrada?</w:t>
      </w:r>
    </w:p>
    <w:p w:rsidR="00E914E9" w:rsidRPr="00E914E9" w:rsidRDefault="00E914E9" w:rsidP="00E914E9">
      <w:pPr>
        <w:pStyle w:val="PargrafodaLista"/>
        <w:autoSpaceDE w:val="0"/>
        <w:autoSpaceDN w:val="0"/>
        <w:adjustRightInd w:val="0"/>
        <w:spacing w:after="0" w:line="240" w:lineRule="auto"/>
        <w:ind w:left="360"/>
        <w:jc w:val="both"/>
        <w:rPr>
          <w:rFonts w:asciiTheme="majorHAnsi" w:hAnsiTheme="majorHAnsi" w:cstheme="majorHAnsi"/>
        </w:rPr>
      </w:pPr>
    </w:p>
    <w:p w:rsidR="00E914E9" w:rsidRPr="00E914E9" w:rsidRDefault="00E914E9" w:rsidP="00E914E9">
      <w:pPr>
        <w:pStyle w:val="PargrafodaLista"/>
        <w:numPr>
          <w:ilvl w:val="0"/>
          <w:numId w:val="26"/>
        </w:numPr>
        <w:suppressAutoHyphens w:val="0"/>
        <w:overflowPunct/>
        <w:autoSpaceDE w:val="0"/>
        <w:autoSpaceDN w:val="0"/>
        <w:adjustRightInd w:val="0"/>
        <w:spacing w:after="0" w:line="240" w:lineRule="auto"/>
        <w:jc w:val="both"/>
        <w:rPr>
          <w:rFonts w:asciiTheme="majorHAnsi" w:hAnsiTheme="majorHAnsi" w:cstheme="majorHAnsi"/>
        </w:rPr>
      </w:pPr>
      <w:r w:rsidRPr="00E914E9">
        <w:rPr>
          <w:rFonts w:asciiTheme="majorHAnsi" w:hAnsiTheme="majorHAnsi" w:cstheme="majorHAnsi"/>
        </w:rPr>
        <w:t>A partir da peça do item (a), Janaína acrescentou o menor número possível de cubinhos até completar um cubo. Quantos cubinhos ela teve que acrescentar desta vez?</w:t>
      </w:r>
    </w:p>
    <w:p w:rsidR="00EE52B1" w:rsidRDefault="00EE52B1" w:rsidP="00AE38B6">
      <w:pPr>
        <w:jc w:val="center"/>
        <w:rPr>
          <w:rFonts w:asciiTheme="majorHAnsi" w:hAnsiTheme="majorHAnsi" w:cstheme="majorHAnsi"/>
          <w:color w:val="auto"/>
        </w:rPr>
      </w:pPr>
    </w:p>
    <w:p w:rsidR="00F82037" w:rsidRDefault="00F82037" w:rsidP="00450C9B">
      <w:pPr>
        <w:jc w:val="both"/>
        <w:rPr>
          <w:rFonts w:asciiTheme="majorHAnsi" w:eastAsia="Times New Roman" w:hAnsiTheme="majorHAnsi" w:cstheme="majorHAnsi"/>
          <w:b/>
          <w:bCs/>
          <w:color w:val="auto"/>
          <w:lang w:eastAsia="pt-BR"/>
        </w:rPr>
      </w:pPr>
    </w:p>
    <w:p w:rsidR="009C522F" w:rsidRPr="009C522F" w:rsidRDefault="00354026" w:rsidP="009C522F">
      <w:pPr>
        <w:jc w:val="both"/>
        <w:rPr>
          <w:rFonts w:asciiTheme="majorHAnsi" w:hAnsiTheme="majorHAnsi" w:cstheme="majorHAnsi"/>
          <w:b/>
        </w:rPr>
      </w:pPr>
      <w:r w:rsidRPr="009C522F">
        <w:rPr>
          <w:rFonts w:asciiTheme="majorHAnsi" w:eastAsia="Times New Roman" w:hAnsiTheme="majorHAnsi" w:cstheme="majorHAnsi"/>
          <w:b/>
          <w:bCs/>
          <w:color w:val="auto"/>
          <w:lang w:eastAsia="pt-BR"/>
        </w:rPr>
        <w:t>Exercício 3</w:t>
      </w:r>
      <w:r w:rsidR="007D477D" w:rsidRPr="009C522F">
        <w:rPr>
          <w:rFonts w:asciiTheme="majorHAnsi" w:eastAsia="Times New Roman" w:hAnsiTheme="majorHAnsi" w:cstheme="majorHAnsi"/>
          <w:b/>
          <w:bCs/>
          <w:color w:val="auto"/>
          <w:lang w:eastAsia="pt-BR"/>
        </w:rPr>
        <w:t xml:space="preserve">. </w:t>
      </w:r>
      <w:r w:rsidR="009C522F" w:rsidRPr="009C522F">
        <w:rPr>
          <w:rFonts w:asciiTheme="majorHAnsi" w:hAnsiTheme="majorHAnsi" w:cstheme="majorHAnsi"/>
          <w:b/>
        </w:rPr>
        <w:t xml:space="preserve">(Prova </w:t>
      </w:r>
      <w:r w:rsidR="009C522F">
        <w:rPr>
          <w:rFonts w:asciiTheme="majorHAnsi" w:hAnsiTheme="majorHAnsi" w:cstheme="majorHAnsi"/>
          <w:b/>
        </w:rPr>
        <w:t xml:space="preserve">da </w:t>
      </w:r>
      <w:r w:rsidR="009C522F" w:rsidRPr="009C522F">
        <w:rPr>
          <w:rFonts w:asciiTheme="majorHAnsi" w:hAnsiTheme="majorHAnsi" w:cstheme="majorHAnsi"/>
          <w:b/>
        </w:rPr>
        <w:t>OBMEP 2005 – 2ª fase</w:t>
      </w:r>
      <w:r w:rsidR="009C522F">
        <w:rPr>
          <w:rFonts w:asciiTheme="majorHAnsi" w:hAnsiTheme="majorHAnsi" w:cstheme="majorHAnsi"/>
          <w:b/>
        </w:rPr>
        <w:t xml:space="preserve"> – N2 – Questão 4</w:t>
      </w:r>
      <w:r w:rsidR="009C522F" w:rsidRPr="009C522F">
        <w:rPr>
          <w:rFonts w:asciiTheme="majorHAnsi" w:hAnsiTheme="majorHAnsi" w:cstheme="majorHAnsi"/>
          <w:b/>
        </w:rPr>
        <w:t xml:space="preserve">) </w:t>
      </w:r>
    </w:p>
    <w:p w:rsidR="009C522F" w:rsidRPr="009C522F" w:rsidRDefault="009C522F" w:rsidP="009C522F">
      <w:pPr>
        <w:jc w:val="both"/>
        <w:rPr>
          <w:rFonts w:asciiTheme="majorHAnsi" w:hAnsiTheme="majorHAnsi" w:cstheme="majorHAnsi"/>
        </w:rPr>
      </w:pPr>
      <w:r w:rsidRPr="009C522F">
        <w:rPr>
          <w:rFonts w:asciiTheme="majorHAnsi" w:hAnsiTheme="majorHAnsi" w:cstheme="majorHAnsi"/>
        </w:rPr>
        <w:t>O quadrado ABCD da figura</w:t>
      </w:r>
      <w:r>
        <w:rPr>
          <w:rFonts w:asciiTheme="majorHAnsi" w:hAnsiTheme="majorHAnsi" w:cstheme="majorHAnsi"/>
        </w:rPr>
        <w:t xml:space="preserve"> abaixo</w:t>
      </w:r>
      <w:r w:rsidRPr="009C522F">
        <w:rPr>
          <w:rFonts w:asciiTheme="majorHAnsi" w:hAnsiTheme="majorHAnsi" w:cstheme="majorHAnsi"/>
        </w:rPr>
        <w:t xml:space="preserve"> está dividido em 16 quadradinhos iguais. O quadrado sombreado tem os vértices sobre os pontos médios do quadrado EFGH. </w:t>
      </w:r>
    </w:p>
    <w:p w:rsidR="009C522F" w:rsidRPr="009C522F" w:rsidRDefault="009C522F" w:rsidP="009C522F">
      <w:pPr>
        <w:autoSpaceDE w:val="0"/>
        <w:autoSpaceDN w:val="0"/>
        <w:adjustRightInd w:val="0"/>
        <w:spacing w:after="0" w:line="240" w:lineRule="auto"/>
        <w:jc w:val="both"/>
        <w:rPr>
          <w:rFonts w:asciiTheme="majorHAnsi" w:hAnsiTheme="majorHAnsi" w:cstheme="majorHAnsi"/>
        </w:rPr>
      </w:pPr>
    </w:p>
    <w:p w:rsidR="009C522F" w:rsidRPr="009C522F" w:rsidRDefault="009C522F" w:rsidP="009C522F">
      <w:pPr>
        <w:pStyle w:val="PargrafodaLista"/>
        <w:numPr>
          <w:ilvl w:val="0"/>
          <w:numId w:val="32"/>
        </w:numPr>
        <w:suppressAutoHyphens w:val="0"/>
        <w:overflowPunct/>
        <w:autoSpaceDE w:val="0"/>
        <w:autoSpaceDN w:val="0"/>
        <w:adjustRightInd w:val="0"/>
        <w:spacing w:after="0" w:line="240" w:lineRule="auto"/>
        <w:jc w:val="both"/>
        <w:rPr>
          <w:rFonts w:asciiTheme="majorHAnsi" w:hAnsiTheme="majorHAnsi" w:cstheme="majorHAnsi"/>
        </w:rPr>
      </w:pPr>
      <w:r w:rsidRPr="009C522F">
        <w:rPr>
          <w:rFonts w:asciiTheme="majorHAnsi" w:hAnsiTheme="majorHAnsi" w:cstheme="majorHAnsi"/>
        </w:rPr>
        <w:t>A área do quadrado EFGH corresponde a que fração da área do quadrado ABCD?</w:t>
      </w:r>
    </w:p>
    <w:p w:rsidR="009C522F" w:rsidRPr="009C522F" w:rsidRDefault="009C522F" w:rsidP="009C522F">
      <w:pPr>
        <w:pStyle w:val="PargrafodaLista"/>
        <w:suppressAutoHyphens w:val="0"/>
        <w:overflowPunct/>
        <w:autoSpaceDE w:val="0"/>
        <w:autoSpaceDN w:val="0"/>
        <w:adjustRightInd w:val="0"/>
        <w:spacing w:after="0" w:line="240" w:lineRule="auto"/>
        <w:ind w:left="360"/>
        <w:jc w:val="both"/>
        <w:rPr>
          <w:rFonts w:asciiTheme="majorHAnsi" w:hAnsiTheme="majorHAnsi" w:cstheme="majorHAnsi"/>
        </w:rPr>
      </w:pPr>
    </w:p>
    <w:p w:rsidR="009C522F" w:rsidRPr="009C522F" w:rsidRDefault="009C522F" w:rsidP="009C522F">
      <w:pPr>
        <w:pStyle w:val="PargrafodaLista"/>
        <w:numPr>
          <w:ilvl w:val="0"/>
          <w:numId w:val="32"/>
        </w:numPr>
        <w:suppressAutoHyphens w:val="0"/>
        <w:overflowPunct/>
        <w:autoSpaceDE w:val="0"/>
        <w:autoSpaceDN w:val="0"/>
        <w:adjustRightInd w:val="0"/>
        <w:spacing w:after="0" w:line="240" w:lineRule="auto"/>
        <w:jc w:val="both"/>
        <w:rPr>
          <w:rFonts w:asciiTheme="majorHAnsi" w:hAnsiTheme="majorHAnsi" w:cstheme="majorHAnsi"/>
        </w:rPr>
      </w:pPr>
      <w:r w:rsidRPr="009C522F">
        <w:rPr>
          <w:rFonts w:asciiTheme="majorHAnsi" w:hAnsiTheme="majorHAnsi" w:cstheme="majorHAnsi"/>
        </w:rPr>
        <w:t>Se o quadrado ABCD em 80 cm</w:t>
      </w:r>
      <w:r w:rsidRPr="009C522F">
        <w:rPr>
          <w:rFonts w:asciiTheme="majorHAnsi" w:hAnsiTheme="majorHAnsi" w:cstheme="majorHAnsi"/>
          <w:vertAlign w:val="superscript"/>
        </w:rPr>
        <w:t>2</w:t>
      </w:r>
      <w:r w:rsidRPr="009C522F">
        <w:rPr>
          <w:rFonts w:asciiTheme="majorHAnsi" w:hAnsiTheme="majorHAnsi" w:cstheme="majorHAnsi"/>
        </w:rPr>
        <w:t xml:space="preserve"> de área, qual é o lado do quadrado sombreado?</w:t>
      </w:r>
    </w:p>
    <w:p w:rsidR="001F6751" w:rsidRDefault="009C522F" w:rsidP="001F6751">
      <w:pPr>
        <w:autoSpaceDE w:val="0"/>
        <w:autoSpaceDN w:val="0"/>
        <w:adjustRightInd w:val="0"/>
        <w:spacing w:after="0" w:line="240" w:lineRule="auto"/>
        <w:jc w:val="center"/>
        <w:rPr>
          <w:rFonts w:asciiTheme="majorHAnsi" w:eastAsia="Times New Roman" w:hAnsiTheme="majorHAnsi" w:cstheme="majorHAnsi"/>
          <w:b/>
          <w:bCs/>
          <w:color w:val="auto"/>
          <w:lang w:eastAsia="pt-BR"/>
        </w:rPr>
      </w:pPr>
      <w:r>
        <w:rPr>
          <w:rFonts w:cstheme="minorHAnsi"/>
          <w:noProof/>
          <w:sz w:val="24"/>
          <w:szCs w:val="24"/>
          <w:lang w:eastAsia="pt-BR"/>
        </w:rPr>
        <w:drawing>
          <wp:inline distT="0" distB="0" distL="0" distR="0" wp14:anchorId="2A5866B4" wp14:editId="1C68D52B">
            <wp:extent cx="1895475" cy="1781175"/>
            <wp:effectExtent l="19050" t="0" r="9525"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1895475" cy="1781175"/>
                    </a:xfrm>
                    <a:prstGeom prst="rect">
                      <a:avLst/>
                    </a:prstGeom>
                    <a:noFill/>
                    <a:ln w="9525">
                      <a:noFill/>
                      <a:miter lim="800000"/>
                      <a:headEnd/>
                      <a:tailEnd/>
                    </a:ln>
                  </pic:spPr>
                </pic:pic>
              </a:graphicData>
            </a:graphic>
          </wp:inline>
        </w:drawing>
      </w:r>
    </w:p>
    <w:p w:rsidR="001F6751" w:rsidRDefault="001F6751" w:rsidP="001F6751">
      <w:pPr>
        <w:autoSpaceDE w:val="0"/>
        <w:autoSpaceDN w:val="0"/>
        <w:adjustRightInd w:val="0"/>
        <w:spacing w:after="0" w:line="240" w:lineRule="auto"/>
        <w:jc w:val="both"/>
        <w:rPr>
          <w:rFonts w:asciiTheme="majorHAnsi" w:eastAsia="Times New Roman" w:hAnsiTheme="majorHAnsi" w:cstheme="majorHAnsi"/>
          <w:b/>
          <w:bCs/>
          <w:color w:val="auto"/>
          <w:lang w:eastAsia="pt-BR"/>
        </w:rPr>
      </w:pPr>
    </w:p>
    <w:p w:rsidR="002B1B44" w:rsidRDefault="002B1B44" w:rsidP="001F6751">
      <w:pPr>
        <w:autoSpaceDE w:val="0"/>
        <w:autoSpaceDN w:val="0"/>
        <w:adjustRightInd w:val="0"/>
        <w:spacing w:after="0" w:line="240" w:lineRule="auto"/>
        <w:jc w:val="both"/>
        <w:rPr>
          <w:rFonts w:asciiTheme="majorHAnsi" w:eastAsia="Times New Roman" w:hAnsiTheme="majorHAnsi" w:cstheme="majorHAnsi"/>
          <w:b/>
          <w:bCs/>
          <w:color w:val="auto"/>
          <w:lang w:eastAsia="pt-BR"/>
        </w:rPr>
      </w:pPr>
    </w:p>
    <w:p w:rsidR="002B1B44" w:rsidRDefault="002B1B44" w:rsidP="001F6751">
      <w:pPr>
        <w:autoSpaceDE w:val="0"/>
        <w:autoSpaceDN w:val="0"/>
        <w:adjustRightInd w:val="0"/>
        <w:spacing w:after="0" w:line="240" w:lineRule="auto"/>
        <w:jc w:val="both"/>
        <w:rPr>
          <w:rFonts w:asciiTheme="majorHAnsi" w:eastAsia="Times New Roman" w:hAnsiTheme="majorHAnsi" w:cstheme="majorHAnsi"/>
          <w:b/>
          <w:bCs/>
          <w:color w:val="auto"/>
          <w:lang w:eastAsia="pt-BR"/>
        </w:rPr>
      </w:pPr>
    </w:p>
    <w:p w:rsidR="002B1B44" w:rsidRDefault="002B1B44" w:rsidP="001F6751">
      <w:pPr>
        <w:autoSpaceDE w:val="0"/>
        <w:autoSpaceDN w:val="0"/>
        <w:adjustRightInd w:val="0"/>
        <w:spacing w:after="0" w:line="240" w:lineRule="auto"/>
        <w:jc w:val="both"/>
        <w:rPr>
          <w:rFonts w:asciiTheme="majorHAnsi" w:eastAsia="Times New Roman" w:hAnsiTheme="majorHAnsi" w:cstheme="majorHAnsi"/>
          <w:b/>
          <w:bCs/>
          <w:color w:val="auto"/>
          <w:lang w:eastAsia="pt-BR"/>
        </w:rPr>
      </w:pPr>
    </w:p>
    <w:p w:rsidR="00040473" w:rsidRPr="009C522F" w:rsidRDefault="009975EB" w:rsidP="00040473">
      <w:pPr>
        <w:jc w:val="both"/>
        <w:rPr>
          <w:rFonts w:asciiTheme="majorHAnsi" w:hAnsiTheme="majorHAnsi" w:cstheme="majorHAnsi"/>
          <w:b/>
        </w:rPr>
      </w:pPr>
      <w:r w:rsidRPr="005955C2">
        <w:rPr>
          <w:rFonts w:asciiTheme="majorHAnsi" w:eastAsia="Times New Roman" w:hAnsiTheme="majorHAnsi" w:cstheme="majorHAnsi"/>
          <w:b/>
          <w:bCs/>
          <w:color w:val="auto"/>
          <w:lang w:eastAsia="pt-BR"/>
        </w:rPr>
        <w:lastRenderedPageBreak/>
        <w:t xml:space="preserve">Exercício </w:t>
      </w:r>
      <w:r w:rsidR="0073693D" w:rsidRPr="005955C2">
        <w:rPr>
          <w:rFonts w:asciiTheme="majorHAnsi" w:eastAsia="Times New Roman" w:hAnsiTheme="majorHAnsi" w:cstheme="majorHAnsi"/>
          <w:b/>
          <w:bCs/>
          <w:color w:val="auto"/>
          <w:lang w:eastAsia="pt-BR"/>
        </w:rPr>
        <w:t>4</w:t>
      </w:r>
      <w:r w:rsidR="007D477D">
        <w:rPr>
          <w:rFonts w:asciiTheme="majorHAnsi" w:eastAsia="Times New Roman" w:hAnsiTheme="majorHAnsi" w:cstheme="majorHAnsi"/>
          <w:b/>
          <w:bCs/>
          <w:color w:val="auto"/>
          <w:lang w:eastAsia="pt-BR"/>
        </w:rPr>
        <w:t>.</w:t>
      </w:r>
      <w:r w:rsidR="00F82037">
        <w:rPr>
          <w:rFonts w:asciiTheme="majorHAnsi" w:eastAsia="Times New Roman" w:hAnsiTheme="majorHAnsi" w:cstheme="majorHAnsi"/>
          <w:b/>
          <w:bCs/>
          <w:color w:val="auto"/>
          <w:lang w:eastAsia="pt-BR"/>
        </w:rPr>
        <w:t xml:space="preserve"> </w:t>
      </w:r>
      <w:r w:rsidR="00040473" w:rsidRPr="009C522F">
        <w:rPr>
          <w:rFonts w:asciiTheme="majorHAnsi" w:hAnsiTheme="majorHAnsi" w:cstheme="majorHAnsi"/>
          <w:b/>
        </w:rPr>
        <w:t xml:space="preserve">(Prova </w:t>
      </w:r>
      <w:r w:rsidR="00040473">
        <w:rPr>
          <w:rFonts w:asciiTheme="majorHAnsi" w:hAnsiTheme="majorHAnsi" w:cstheme="majorHAnsi"/>
          <w:b/>
        </w:rPr>
        <w:t xml:space="preserve">da </w:t>
      </w:r>
      <w:r w:rsidR="00040473" w:rsidRPr="009C522F">
        <w:rPr>
          <w:rFonts w:asciiTheme="majorHAnsi" w:hAnsiTheme="majorHAnsi" w:cstheme="majorHAnsi"/>
          <w:b/>
        </w:rPr>
        <w:t>OBMEP 20</w:t>
      </w:r>
      <w:r w:rsidR="00040473">
        <w:rPr>
          <w:rFonts w:asciiTheme="majorHAnsi" w:hAnsiTheme="majorHAnsi" w:cstheme="majorHAnsi"/>
          <w:b/>
        </w:rPr>
        <w:t>14</w:t>
      </w:r>
      <w:r w:rsidR="00040473" w:rsidRPr="009C522F">
        <w:rPr>
          <w:rFonts w:asciiTheme="majorHAnsi" w:hAnsiTheme="majorHAnsi" w:cstheme="majorHAnsi"/>
          <w:b/>
        </w:rPr>
        <w:t xml:space="preserve"> – 2ª fase</w:t>
      </w:r>
      <w:r w:rsidR="00040473">
        <w:rPr>
          <w:rFonts w:asciiTheme="majorHAnsi" w:hAnsiTheme="majorHAnsi" w:cstheme="majorHAnsi"/>
          <w:b/>
        </w:rPr>
        <w:t xml:space="preserve"> – N3 – Questão 3</w:t>
      </w:r>
      <w:r w:rsidR="00040473" w:rsidRPr="009C522F">
        <w:rPr>
          <w:rFonts w:asciiTheme="majorHAnsi" w:hAnsiTheme="majorHAnsi" w:cstheme="majorHAnsi"/>
          <w:b/>
        </w:rPr>
        <w:t xml:space="preserve">) </w:t>
      </w:r>
    </w:p>
    <w:p w:rsidR="00F82037" w:rsidRDefault="00D06EC0" w:rsidP="00D06EC0">
      <w:pPr>
        <w:jc w:val="both"/>
        <w:rPr>
          <w:rFonts w:asciiTheme="majorHAnsi" w:hAnsiTheme="majorHAnsi" w:cstheme="majorHAnsi"/>
          <w:bCs/>
          <w:color w:val="auto"/>
        </w:rPr>
      </w:pPr>
      <w:r w:rsidRPr="00D06EC0">
        <w:rPr>
          <w:rFonts w:asciiTheme="majorHAnsi" w:hAnsiTheme="majorHAnsi" w:cstheme="majorHAnsi"/>
          <w:bCs/>
          <w:color w:val="auto"/>
        </w:rPr>
        <w:t>Uma caixa retangular tem dimensões 60x24x24, em centímetros. Uma aranha A e uma mosca</w:t>
      </w:r>
      <w:r w:rsidR="00040473">
        <w:rPr>
          <w:rFonts w:asciiTheme="majorHAnsi" w:hAnsiTheme="majorHAnsi" w:cstheme="majorHAnsi"/>
          <w:bCs/>
          <w:color w:val="auto"/>
        </w:rPr>
        <w:t xml:space="preserve"> </w:t>
      </w:r>
      <w:r w:rsidRPr="00D06EC0">
        <w:rPr>
          <w:rFonts w:asciiTheme="majorHAnsi" w:hAnsiTheme="majorHAnsi" w:cstheme="majorHAnsi"/>
          <w:bCs/>
          <w:color w:val="auto"/>
        </w:rPr>
        <w:t>M estão nas faces laterais</w:t>
      </w:r>
      <w:r w:rsidR="00040473">
        <w:rPr>
          <w:rFonts w:asciiTheme="majorHAnsi" w:hAnsiTheme="majorHAnsi" w:cstheme="majorHAnsi"/>
          <w:bCs/>
          <w:color w:val="auto"/>
        </w:rPr>
        <w:t xml:space="preserve"> </w:t>
      </w:r>
      <w:r w:rsidRPr="00D06EC0">
        <w:rPr>
          <w:rFonts w:asciiTheme="majorHAnsi" w:hAnsiTheme="majorHAnsi" w:cstheme="majorHAnsi"/>
          <w:bCs/>
          <w:color w:val="auto"/>
        </w:rPr>
        <w:t>quadradas</w:t>
      </w:r>
      <w:r w:rsidR="00040473">
        <w:rPr>
          <w:rFonts w:asciiTheme="majorHAnsi" w:hAnsiTheme="majorHAnsi" w:cstheme="majorHAnsi"/>
          <w:bCs/>
          <w:color w:val="auto"/>
        </w:rPr>
        <w:t xml:space="preserve"> </w:t>
      </w:r>
      <w:r w:rsidRPr="00D06EC0">
        <w:rPr>
          <w:rFonts w:asciiTheme="majorHAnsi" w:hAnsiTheme="majorHAnsi" w:cstheme="majorHAnsi"/>
          <w:bCs/>
          <w:color w:val="auto"/>
        </w:rPr>
        <w:t>dessa caixa. Tanto a mosca quanto a aranha estão à mesma distância das outras duas faces laterais.</w:t>
      </w:r>
      <w:r w:rsidR="00040473">
        <w:rPr>
          <w:rFonts w:asciiTheme="majorHAnsi" w:hAnsiTheme="majorHAnsi" w:cstheme="majorHAnsi"/>
          <w:bCs/>
          <w:color w:val="auto"/>
        </w:rPr>
        <w:t xml:space="preserve"> </w:t>
      </w:r>
      <w:r w:rsidRPr="00D06EC0">
        <w:rPr>
          <w:rFonts w:asciiTheme="majorHAnsi" w:hAnsiTheme="majorHAnsi" w:cstheme="majorHAnsi"/>
          <w:bCs/>
          <w:color w:val="auto"/>
        </w:rPr>
        <w:t>A aranha está a uma distância de 2 cm da base enquanto a mosca está a uma distância de 2 cm do topo. Andando sobre a superfície da caixa, a aranha pode percorrer vários caminhos para chegar até a mosca, mas sempre escolhe algum que</w:t>
      </w:r>
      <w:r w:rsidR="00040473">
        <w:rPr>
          <w:rFonts w:asciiTheme="majorHAnsi" w:hAnsiTheme="majorHAnsi" w:cstheme="majorHAnsi"/>
          <w:bCs/>
          <w:color w:val="auto"/>
        </w:rPr>
        <w:t xml:space="preserve"> </w:t>
      </w:r>
      <w:r w:rsidRPr="00D06EC0">
        <w:rPr>
          <w:rFonts w:asciiTheme="majorHAnsi" w:hAnsiTheme="majorHAnsi" w:cstheme="majorHAnsi"/>
          <w:bCs/>
          <w:color w:val="auto"/>
        </w:rPr>
        <w:t>esteja sobre uma reta em alguma planificação da caixa. Na f</w:t>
      </w:r>
      <w:r w:rsidR="00040473">
        <w:rPr>
          <w:rFonts w:asciiTheme="majorHAnsi" w:hAnsiTheme="majorHAnsi" w:cstheme="majorHAnsi"/>
          <w:bCs/>
          <w:color w:val="auto"/>
        </w:rPr>
        <w:t>i</w:t>
      </w:r>
      <w:r w:rsidRPr="00D06EC0">
        <w:rPr>
          <w:rFonts w:asciiTheme="majorHAnsi" w:hAnsiTheme="majorHAnsi" w:cstheme="majorHAnsi"/>
          <w:bCs/>
          <w:color w:val="auto"/>
        </w:rPr>
        <w:t>gura, vemos dois desses caminhos, um vermelho e outro azul, e suas respectivas planificações.</w:t>
      </w:r>
    </w:p>
    <w:p w:rsidR="00040473" w:rsidRDefault="00691AB1" w:rsidP="00691AB1">
      <w:pPr>
        <w:jc w:val="center"/>
        <w:rPr>
          <w:rFonts w:asciiTheme="majorHAnsi" w:hAnsiTheme="majorHAnsi" w:cstheme="majorHAnsi"/>
          <w:bCs/>
          <w:color w:val="auto"/>
        </w:rPr>
      </w:pPr>
      <w:r>
        <w:rPr>
          <w:rFonts w:asciiTheme="majorHAnsi" w:hAnsiTheme="majorHAnsi" w:cstheme="majorHAnsi"/>
          <w:bCs/>
          <w:noProof/>
          <w:color w:val="auto"/>
          <w:lang w:eastAsia="pt-BR"/>
        </w:rPr>
        <w:drawing>
          <wp:inline distT="0" distB="0" distL="0" distR="0">
            <wp:extent cx="5400675" cy="13049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1304925"/>
                    </a:xfrm>
                    <a:prstGeom prst="rect">
                      <a:avLst/>
                    </a:prstGeom>
                    <a:noFill/>
                    <a:ln>
                      <a:noFill/>
                    </a:ln>
                  </pic:spPr>
                </pic:pic>
              </a:graphicData>
            </a:graphic>
          </wp:inline>
        </w:drawing>
      </w:r>
    </w:p>
    <w:p w:rsidR="00040473" w:rsidRDefault="00040473" w:rsidP="00D06EC0">
      <w:pPr>
        <w:jc w:val="both"/>
        <w:rPr>
          <w:rFonts w:asciiTheme="majorHAnsi" w:hAnsiTheme="majorHAnsi" w:cstheme="majorHAnsi"/>
          <w:bCs/>
          <w:color w:val="auto"/>
        </w:rPr>
      </w:pPr>
      <w:r w:rsidRPr="00040473">
        <w:rPr>
          <w:rFonts w:asciiTheme="majorHAnsi" w:hAnsiTheme="majorHAnsi" w:cstheme="majorHAnsi"/>
          <w:bCs/>
          <w:color w:val="auto"/>
        </w:rPr>
        <w:t>a) Qual é a distância que a aranha irá percorrer seguindo o caminho vermelho?</w:t>
      </w:r>
    </w:p>
    <w:p w:rsidR="00040473" w:rsidRDefault="00040473" w:rsidP="00040473">
      <w:pPr>
        <w:jc w:val="both"/>
        <w:rPr>
          <w:rFonts w:asciiTheme="majorHAnsi" w:hAnsiTheme="majorHAnsi" w:cstheme="majorHAnsi"/>
          <w:bCs/>
          <w:color w:val="auto"/>
        </w:rPr>
      </w:pPr>
      <w:r w:rsidRPr="00040473">
        <w:rPr>
          <w:rFonts w:asciiTheme="majorHAnsi" w:hAnsiTheme="majorHAnsi" w:cstheme="majorHAnsi"/>
          <w:bCs/>
          <w:color w:val="auto"/>
        </w:rPr>
        <w:t>b) Desenhe na caixa a trajetória correspondente ao caminho indicado em verde na planificação, marcando os pontos P, Q,</w:t>
      </w:r>
      <w:r>
        <w:rPr>
          <w:rFonts w:asciiTheme="majorHAnsi" w:hAnsiTheme="majorHAnsi" w:cstheme="majorHAnsi"/>
          <w:bCs/>
          <w:color w:val="auto"/>
        </w:rPr>
        <w:t xml:space="preserve"> </w:t>
      </w:r>
      <w:r w:rsidRPr="00040473">
        <w:rPr>
          <w:rFonts w:asciiTheme="majorHAnsi" w:hAnsiTheme="majorHAnsi" w:cstheme="majorHAnsi"/>
          <w:bCs/>
          <w:color w:val="auto"/>
        </w:rPr>
        <w:t>R e S onde essa trajetória intersecta as arestas da caixa</w:t>
      </w:r>
      <w:r>
        <w:rPr>
          <w:rFonts w:asciiTheme="majorHAnsi" w:hAnsiTheme="majorHAnsi" w:cstheme="majorHAnsi"/>
          <w:bCs/>
          <w:color w:val="auto"/>
        </w:rPr>
        <w:t>.</w:t>
      </w:r>
    </w:p>
    <w:p w:rsidR="00040473" w:rsidRDefault="00691AB1" w:rsidP="00691AB1">
      <w:pPr>
        <w:jc w:val="center"/>
        <w:rPr>
          <w:rFonts w:asciiTheme="majorHAnsi" w:hAnsiTheme="majorHAnsi" w:cstheme="majorHAnsi"/>
          <w:bCs/>
          <w:color w:val="auto"/>
        </w:rPr>
      </w:pPr>
      <w:r>
        <w:rPr>
          <w:rFonts w:asciiTheme="majorHAnsi" w:hAnsiTheme="majorHAnsi" w:cstheme="majorHAnsi"/>
          <w:bCs/>
          <w:noProof/>
          <w:color w:val="auto"/>
          <w:lang w:eastAsia="pt-BR"/>
        </w:rPr>
        <w:drawing>
          <wp:inline distT="0" distB="0" distL="0" distR="0">
            <wp:extent cx="4667250" cy="13906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1390650"/>
                    </a:xfrm>
                    <a:prstGeom prst="rect">
                      <a:avLst/>
                    </a:prstGeom>
                    <a:noFill/>
                    <a:ln>
                      <a:noFill/>
                    </a:ln>
                  </pic:spPr>
                </pic:pic>
              </a:graphicData>
            </a:graphic>
          </wp:inline>
        </w:drawing>
      </w:r>
    </w:p>
    <w:p w:rsidR="00040473" w:rsidRDefault="00040473" w:rsidP="00040473">
      <w:pPr>
        <w:jc w:val="both"/>
        <w:rPr>
          <w:rFonts w:asciiTheme="majorHAnsi" w:hAnsiTheme="majorHAnsi" w:cstheme="majorHAnsi"/>
          <w:bCs/>
          <w:color w:val="auto"/>
        </w:rPr>
      </w:pPr>
      <w:r w:rsidRPr="00040473">
        <w:rPr>
          <w:rFonts w:asciiTheme="majorHAnsi" w:hAnsiTheme="majorHAnsi" w:cstheme="majorHAnsi"/>
          <w:bCs/>
          <w:color w:val="auto"/>
        </w:rPr>
        <w:t>c) Em qual dos três caminhos, vermelho, azul ou verde, a aranha andará menos? Justifique sua resposta.</w:t>
      </w:r>
    </w:p>
    <w:p w:rsidR="00600C87" w:rsidRDefault="00600C87" w:rsidP="00040473">
      <w:pPr>
        <w:jc w:val="both"/>
        <w:rPr>
          <w:rFonts w:asciiTheme="majorHAnsi" w:hAnsiTheme="majorHAnsi" w:cstheme="majorHAnsi"/>
          <w:bCs/>
          <w:color w:val="auto"/>
        </w:rPr>
      </w:pPr>
    </w:p>
    <w:p w:rsidR="00A00BFC" w:rsidRPr="009C522F" w:rsidRDefault="001E29EF" w:rsidP="00A00BFC">
      <w:pPr>
        <w:jc w:val="both"/>
        <w:rPr>
          <w:rFonts w:asciiTheme="majorHAnsi" w:hAnsiTheme="majorHAnsi" w:cstheme="majorHAnsi"/>
          <w:b/>
        </w:rPr>
      </w:pPr>
      <w:r w:rsidRPr="005955C2">
        <w:rPr>
          <w:rFonts w:asciiTheme="majorHAnsi" w:eastAsia="Times New Roman" w:hAnsiTheme="majorHAnsi" w:cstheme="majorHAnsi"/>
          <w:b/>
          <w:bCs/>
          <w:color w:val="auto"/>
          <w:lang w:eastAsia="pt-BR"/>
        </w:rPr>
        <w:t>Exercício 5</w:t>
      </w:r>
      <w:r w:rsidR="007D477D">
        <w:rPr>
          <w:rFonts w:asciiTheme="majorHAnsi" w:eastAsia="Times New Roman" w:hAnsiTheme="majorHAnsi" w:cstheme="majorHAnsi"/>
          <w:b/>
          <w:bCs/>
          <w:color w:val="auto"/>
          <w:lang w:eastAsia="pt-BR"/>
        </w:rPr>
        <w:t xml:space="preserve">. </w:t>
      </w:r>
      <w:r w:rsidR="00A00BFC" w:rsidRPr="009C522F">
        <w:rPr>
          <w:rFonts w:asciiTheme="majorHAnsi" w:hAnsiTheme="majorHAnsi" w:cstheme="majorHAnsi"/>
          <w:b/>
        </w:rPr>
        <w:t xml:space="preserve">(Prova </w:t>
      </w:r>
      <w:r w:rsidR="00A00BFC">
        <w:rPr>
          <w:rFonts w:asciiTheme="majorHAnsi" w:hAnsiTheme="majorHAnsi" w:cstheme="majorHAnsi"/>
          <w:b/>
        </w:rPr>
        <w:t xml:space="preserve">da </w:t>
      </w:r>
      <w:r w:rsidR="00A00BFC" w:rsidRPr="009C522F">
        <w:rPr>
          <w:rFonts w:asciiTheme="majorHAnsi" w:hAnsiTheme="majorHAnsi" w:cstheme="majorHAnsi"/>
          <w:b/>
        </w:rPr>
        <w:t>OBMEP 20</w:t>
      </w:r>
      <w:r w:rsidR="00A00BFC">
        <w:rPr>
          <w:rFonts w:asciiTheme="majorHAnsi" w:hAnsiTheme="majorHAnsi" w:cstheme="majorHAnsi"/>
          <w:b/>
        </w:rPr>
        <w:t>1</w:t>
      </w:r>
      <w:r w:rsidR="008102DF">
        <w:rPr>
          <w:rFonts w:asciiTheme="majorHAnsi" w:hAnsiTheme="majorHAnsi" w:cstheme="majorHAnsi"/>
          <w:b/>
        </w:rPr>
        <w:t>3</w:t>
      </w:r>
      <w:r w:rsidR="00A00BFC" w:rsidRPr="009C522F">
        <w:rPr>
          <w:rFonts w:asciiTheme="majorHAnsi" w:hAnsiTheme="majorHAnsi" w:cstheme="majorHAnsi"/>
          <w:b/>
        </w:rPr>
        <w:t xml:space="preserve"> – 2ª fase</w:t>
      </w:r>
      <w:r w:rsidR="00A00BFC">
        <w:rPr>
          <w:rFonts w:asciiTheme="majorHAnsi" w:hAnsiTheme="majorHAnsi" w:cstheme="majorHAnsi"/>
          <w:b/>
        </w:rPr>
        <w:t xml:space="preserve"> – N</w:t>
      </w:r>
      <w:r w:rsidR="008102DF">
        <w:rPr>
          <w:rFonts w:asciiTheme="majorHAnsi" w:hAnsiTheme="majorHAnsi" w:cstheme="majorHAnsi"/>
          <w:b/>
        </w:rPr>
        <w:t>2</w:t>
      </w:r>
      <w:r w:rsidR="00A00BFC">
        <w:rPr>
          <w:rFonts w:asciiTheme="majorHAnsi" w:hAnsiTheme="majorHAnsi" w:cstheme="majorHAnsi"/>
          <w:b/>
        </w:rPr>
        <w:t xml:space="preserve"> – Questão </w:t>
      </w:r>
      <w:r w:rsidR="008102DF">
        <w:rPr>
          <w:rFonts w:asciiTheme="majorHAnsi" w:hAnsiTheme="majorHAnsi" w:cstheme="majorHAnsi"/>
          <w:b/>
        </w:rPr>
        <w:t>3</w:t>
      </w:r>
      <w:r w:rsidR="00A00BFC" w:rsidRPr="009C522F">
        <w:rPr>
          <w:rFonts w:asciiTheme="majorHAnsi" w:hAnsiTheme="majorHAnsi" w:cstheme="majorHAnsi"/>
          <w:b/>
        </w:rPr>
        <w:t xml:space="preserve">) </w:t>
      </w:r>
    </w:p>
    <w:p w:rsidR="00C02AB1" w:rsidRDefault="008102DF" w:rsidP="009A13B6">
      <w:pPr>
        <w:autoSpaceDE w:val="0"/>
        <w:autoSpaceDN w:val="0"/>
        <w:adjustRightInd w:val="0"/>
        <w:spacing w:after="0" w:line="240" w:lineRule="auto"/>
        <w:jc w:val="both"/>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5781675" cy="8667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1675" cy="866775"/>
                    </a:xfrm>
                    <a:prstGeom prst="rect">
                      <a:avLst/>
                    </a:prstGeom>
                    <a:noFill/>
                    <a:ln>
                      <a:noFill/>
                    </a:ln>
                  </pic:spPr>
                </pic:pic>
              </a:graphicData>
            </a:graphic>
          </wp:inline>
        </w:drawing>
      </w:r>
    </w:p>
    <w:p w:rsidR="00756799" w:rsidRDefault="00756799" w:rsidP="009A13B6">
      <w:pPr>
        <w:autoSpaceDE w:val="0"/>
        <w:autoSpaceDN w:val="0"/>
        <w:adjustRightInd w:val="0"/>
        <w:spacing w:after="0" w:line="240" w:lineRule="auto"/>
        <w:jc w:val="both"/>
        <w:rPr>
          <w:rFonts w:asciiTheme="majorHAnsi" w:hAnsiTheme="majorHAnsi" w:cstheme="majorHAnsi"/>
          <w:b/>
          <w:color w:val="auto"/>
        </w:rPr>
      </w:pPr>
    </w:p>
    <w:p w:rsidR="008102DF" w:rsidRDefault="008102DF" w:rsidP="00332475">
      <w:pPr>
        <w:jc w:val="both"/>
        <w:rPr>
          <w:rFonts w:asciiTheme="majorHAnsi" w:hAnsiTheme="majorHAnsi" w:cstheme="majorHAnsi"/>
          <w:color w:val="auto"/>
        </w:rPr>
      </w:pPr>
      <w:r w:rsidRPr="008102DF">
        <w:rPr>
          <w:rFonts w:asciiTheme="majorHAnsi" w:hAnsiTheme="majorHAnsi" w:cstheme="majorHAnsi"/>
          <w:color w:val="auto"/>
        </w:rPr>
        <w:t>a) Qual é a área do hexágono que Dafne formou?</w:t>
      </w:r>
    </w:p>
    <w:p w:rsidR="008102DF" w:rsidRDefault="008102DF" w:rsidP="008102DF">
      <w:pPr>
        <w:jc w:val="both"/>
        <w:rPr>
          <w:rFonts w:asciiTheme="majorHAnsi" w:hAnsiTheme="majorHAnsi" w:cstheme="majorHAnsi"/>
          <w:color w:val="auto"/>
        </w:rPr>
      </w:pPr>
      <w:r w:rsidRPr="008102DF">
        <w:rPr>
          <w:rFonts w:asciiTheme="majorHAnsi" w:hAnsiTheme="majorHAnsi" w:cstheme="majorHAnsi"/>
          <w:color w:val="auto"/>
        </w:rPr>
        <w:t>b) Usando somente peç</w:t>
      </w:r>
      <w:r>
        <w:rPr>
          <w:rFonts w:asciiTheme="majorHAnsi" w:hAnsiTheme="majorHAnsi" w:cstheme="majorHAnsi"/>
          <w:color w:val="auto"/>
        </w:rPr>
        <w:t>as quadradas, Dafne formou a fig</w:t>
      </w:r>
      <w:r w:rsidRPr="008102DF">
        <w:rPr>
          <w:rFonts w:asciiTheme="majorHAnsi" w:hAnsiTheme="majorHAnsi" w:cstheme="majorHAnsi"/>
          <w:color w:val="auto"/>
        </w:rPr>
        <w:t xml:space="preserve">ura </w:t>
      </w:r>
      <w:r>
        <w:rPr>
          <w:rFonts w:asciiTheme="majorHAnsi" w:hAnsiTheme="majorHAnsi" w:cstheme="majorHAnsi"/>
          <w:color w:val="auto"/>
        </w:rPr>
        <w:t>abaixo</w:t>
      </w:r>
      <w:r w:rsidRPr="008102DF">
        <w:rPr>
          <w:rFonts w:asciiTheme="majorHAnsi" w:hAnsiTheme="majorHAnsi" w:cstheme="majorHAnsi"/>
          <w:color w:val="auto"/>
        </w:rPr>
        <w:t xml:space="preserve"> lado, com um buraco em seu interior. Qual é a área do buraco?</w:t>
      </w:r>
    </w:p>
    <w:p w:rsidR="008102DF" w:rsidRDefault="008102DF" w:rsidP="008102DF">
      <w:pPr>
        <w:jc w:val="center"/>
        <w:rPr>
          <w:rFonts w:asciiTheme="majorHAnsi" w:hAnsiTheme="majorHAnsi" w:cstheme="majorHAnsi"/>
          <w:color w:val="auto"/>
        </w:rPr>
      </w:pPr>
      <w:r>
        <w:rPr>
          <w:rFonts w:asciiTheme="majorHAnsi" w:hAnsiTheme="majorHAnsi" w:cstheme="majorHAnsi"/>
          <w:noProof/>
          <w:color w:val="auto"/>
          <w:lang w:eastAsia="pt-BR"/>
        </w:rPr>
        <w:lastRenderedPageBreak/>
        <w:drawing>
          <wp:inline distT="0" distB="0" distL="0" distR="0">
            <wp:extent cx="1781175" cy="17335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733550"/>
                    </a:xfrm>
                    <a:prstGeom prst="rect">
                      <a:avLst/>
                    </a:prstGeom>
                    <a:noFill/>
                    <a:ln>
                      <a:noFill/>
                    </a:ln>
                  </pic:spPr>
                </pic:pic>
              </a:graphicData>
            </a:graphic>
          </wp:inline>
        </w:drawing>
      </w:r>
    </w:p>
    <w:p w:rsidR="008102DF" w:rsidRDefault="00747517" w:rsidP="00747517">
      <w:pPr>
        <w:jc w:val="both"/>
        <w:rPr>
          <w:rFonts w:asciiTheme="majorHAnsi" w:hAnsiTheme="majorHAnsi" w:cstheme="majorHAnsi"/>
          <w:color w:val="auto"/>
        </w:rPr>
      </w:pPr>
      <w:r w:rsidRPr="00747517">
        <w:rPr>
          <w:rFonts w:asciiTheme="majorHAnsi" w:hAnsiTheme="majorHAnsi" w:cstheme="majorHAnsi"/>
          <w:color w:val="auto"/>
        </w:rPr>
        <w:t>c) Mostre como Dafne pode preencher, sem deixar buracos, um quadrado de lado 15 cm com suas peças, sendo apenas uma delas um quadrado de lado 3 cm.</w:t>
      </w:r>
    </w:p>
    <w:p w:rsidR="00747517" w:rsidRDefault="00747517" w:rsidP="00747517">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3095625" cy="23622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2362200"/>
                    </a:xfrm>
                    <a:prstGeom prst="rect">
                      <a:avLst/>
                    </a:prstGeom>
                    <a:noFill/>
                    <a:ln>
                      <a:noFill/>
                    </a:ln>
                  </pic:spPr>
                </pic:pic>
              </a:graphicData>
            </a:graphic>
          </wp:inline>
        </w:drawing>
      </w:r>
    </w:p>
    <w:p w:rsidR="00747517" w:rsidRPr="008102DF" w:rsidRDefault="00747517" w:rsidP="00747517">
      <w:pPr>
        <w:jc w:val="both"/>
        <w:rPr>
          <w:rFonts w:asciiTheme="majorHAnsi" w:hAnsiTheme="majorHAnsi" w:cstheme="majorHAnsi"/>
          <w:color w:val="auto"/>
        </w:rPr>
      </w:pPr>
      <w:r w:rsidRPr="00747517">
        <w:rPr>
          <w:rFonts w:asciiTheme="majorHAnsi" w:hAnsiTheme="majorHAnsi" w:cstheme="majorHAnsi"/>
          <w:color w:val="auto"/>
        </w:rPr>
        <w:t>d) Explique por que Dafne não pode preencher um quadrado de lado 15 cm sem usar pelo menos um quadrado de lado 3 cm.</w:t>
      </w:r>
    </w:p>
    <w:p w:rsidR="008102DF" w:rsidRDefault="008102DF" w:rsidP="00332475">
      <w:pPr>
        <w:jc w:val="both"/>
        <w:rPr>
          <w:rFonts w:asciiTheme="majorHAnsi" w:hAnsiTheme="majorHAnsi" w:cstheme="majorHAnsi"/>
          <w:b/>
          <w:color w:val="auto"/>
        </w:rPr>
      </w:pPr>
    </w:p>
    <w:p w:rsidR="00332475" w:rsidRDefault="009A13B6" w:rsidP="00332475">
      <w:pPr>
        <w:jc w:val="both"/>
        <w:rPr>
          <w:rFonts w:asciiTheme="majorHAnsi" w:hAnsiTheme="majorHAnsi" w:cstheme="majorHAnsi"/>
          <w:b/>
          <w:color w:val="auto"/>
        </w:rPr>
      </w:pPr>
      <w:r w:rsidRPr="005955C2">
        <w:rPr>
          <w:rFonts w:asciiTheme="majorHAnsi" w:hAnsiTheme="majorHAnsi" w:cstheme="majorHAnsi"/>
          <w:b/>
          <w:color w:val="auto"/>
        </w:rPr>
        <w:t>Exercício 6</w:t>
      </w:r>
      <w:r w:rsidR="007D477D">
        <w:rPr>
          <w:rFonts w:asciiTheme="majorHAnsi" w:hAnsiTheme="majorHAnsi" w:cstheme="majorHAnsi"/>
          <w:b/>
          <w:color w:val="auto"/>
        </w:rPr>
        <w:t>.</w:t>
      </w:r>
      <w:r w:rsidR="00332475">
        <w:rPr>
          <w:rFonts w:asciiTheme="majorHAnsi" w:hAnsiTheme="majorHAnsi" w:cstheme="majorHAnsi"/>
          <w:b/>
          <w:color w:val="auto"/>
        </w:rPr>
        <w:t xml:space="preserve"> </w:t>
      </w:r>
      <w:r w:rsidR="00565CDA" w:rsidRPr="009C522F">
        <w:rPr>
          <w:rFonts w:asciiTheme="majorHAnsi" w:hAnsiTheme="majorHAnsi" w:cstheme="majorHAnsi"/>
          <w:b/>
        </w:rPr>
        <w:t xml:space="preserve">(Prova </w:t>
      </w:r>
      <w:r w:rsidR="00565CDA">
        <w:rPr>
          <w:rFonts w:asciiTheme="majorHAnsi" w:hAnsiTheme="majorHAnsi" w:cstheme="majorHAnsi"/>
          <w:b/>
        </w:rPr>
        <w:t xml:space="preserve">da </w:t>
      </w:r>
      <w:r w:rsidR="00565CDA" w:rsidRPr="009C522F">
        <w:rPr>
          <w:rFonts w:asciiTheme="majorHAnsi" w:hAnsiTheme="majorHAnsi" w:cstheme="majorHAnsi"/>
          <w:b/>
        </w:rPr>
        <w:t>OBMEP 20</w:t>
      </w:r>
      <w:r w:rsidR="00565CDA">
        <w:rPr>
          <w:rFonts w:asciiTheme="majorHAnsi" w:hAnsiTheme="majorHAnsi" w:cstheme="majorHAnsi"/>
          <w:b/>
        </w:rPr>
        <w:t>05</w:t>
      </w:r>
      <w:r w:rsidR="00565CDA" w:rsidRPr="009C522F">
        <w:rPr>
          <w:rFonts w:asciiTheme="majorHAnsi" w:hAnsiTheme="majorHAnsi" w:cstheme="majorHAnsi"/>
          <w:b/>
        </w:rPr>
        <w:t xml:space="preserve"> – 2ª fase</w:t>
      </w:r>
      <w:r w:rsidR="00565CDA">
        <w:rPr>
          <w:rFonts w:asciiTheme="majorHAnsi" w:hAnsiTheme="majorHAnsi" w:cstheme="majorHAnsi"/>
          <w:b/>
        </w:rPr>
        <w:t xml:space="preserve"> – N2 – Questão 6</w:t>
      </w:r>
      <w:r w:rsidR="00565CDA" w:rsidRPr="009C522F">
        <w:rPr>
          <w:rFonts w:asciiTheme="majorHAnsi" w:hAnsiTheme="majorHAnsi" w:cstheme="majorHAnsi"/>
          <w:b/>
        </w:rPr>
        <w:t>)</w:t>
      </w:r>
    </w:p>
    <w:p w:rsid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r w:rsidRPr="00565CDA">
        <w:rPr>
          <w:rFonts w:asciiTheme="majorHAnsi" w:eastAsia="Times New Roman" w:hAnsiTheme="majorHAnsi" w:cstheme="majorHAnsi"/>
          <w:color w:val="auto"/>
        </w:rPr>
        <w:t xml:space="preserve">A </w:t>
      </w:r>
      <w:r>
        <w:rPr>
          <w:rFonts w:asciiTheme="majorHAnsi" w:eastAsia="Times New Roman" w:hAnsiTheme="majorHAnsi" w:cstheme="majorHAnsi"/>
          <w:color w:val="auto"/>
        </w:rPr>
        <w:t>p</w:t>
      </w:r>
      <w:r w:rsidRPr="00565CDA">
        <w:rPr>
          <w:rFonts w:asciiTheme="majorHAnsi" w:eastAsia="Times New Roman" w:hAnsiTheme="majorHAnsi" w:cstheme="majorHAnsi"/>
          <w:color w:val="auto"/>
        </w:rPr>
        <w:t>rincesa Telassim cortou uma folha de papel retangular em 9 quadrados de lados 1, 4, 7, 8, 9, 10, 14, 15 e 18 centímetros.</w:t>
      </w:r>
    </w:p>
    <w:p w:rsidR="00565CDA" w:rsidRP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p>
    <w:p w:rsid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r w:rsidRPr="00565CDA">
        <w:rPr>
          <w:rFonts w:asciiTheme="majorHAnsi" w:eastAsia="Times New Roman" w:hAnsiTheme="majorHAnsi" w:cstheme="majorHAnsi"/>
          <w:color w:val="auto"/>
        </w:rPr>
        <w:t>A) Qual era a área da folha antes de ser cortada?</w:t>
      </w:r>
    </w:p>
    <w:p w:rsidR="00565CDA" w:rsidRP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p>
    <w:p w:rsid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r w:rsidRPr="00565CDA">
        <w:rPr>
          <w:rFonts w:asciiTheme="majorHAnsi" w:eastAsia="Times New Roman" w:hAnsiTheme="majorHAnsi" w:cstheme="majorHAnsi"/>
          <w:color w:val="auto"/>
        </w:rPr>
        <w:t>B) Quais eram as medidas da folha antes de ser cortada?</w:t>
      </w:r>
    </w:p>
    <w:p w:rsidR="00565CDA" w:rsidRP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p>
    <w:p w:rsid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r w:rsidRPr="00565CDA">
        <w:rPr>
          <w:rFonts w:asciiTheme="majorHAnsi" w:eastAsia="Times New Roman" w:hAnsiTheme="majorHAnsi" w:cstheme="majorHAnsi"/>
          <w:color w:val="auto"/>
        </w:rPr>
        <w:t>C) A</w:t>
      </w:r>
      <w:r>
        <w:rPr>
          <w:rFonts w:asciiTheme="majorHAnsi" w:eastAsia="Times New Roman" w:hAnsiTheme="majorHAnsi" w:cstheme="majorHAnsi"/>
          <w:color w:val="auto"/>
        </w:rPr>
        <w:t xml:space="preserve"> p</w:t>
      </w:r>
      <w:r w:rsidRPr="00565CDA">
        <w:rPr>
          <w:rFonts w:asciiTheme="majorHAnsi" w:eastAsia="Times New Roman" w:hAnsiTheme="majorHAnsi" w:cstheme="majorHAnsi"/>
          <w:color w:val="auto"/>
        </w:rPr>
        <w:t>rincesa Telassim precisa montar a folha de novo. Ajude-a mostrando, com um desenho, como fazer esta montagem.</w:t>
      </w:r>
    </w:p>
    <w:p w:rsidR="00565CDA" w:rsidRDefault="00565CDA" w:rsidP="00565CDA">
      <w:pPr>
        <w:autoSpaceDE w:val="0"/>
        <w:autoSpaceDN w:val="0"/>
        <w:adjustRightInd w:val="0"/>
        <w:spacing w:after="0" w:line="240" w:lineRule="auto"/>
        <w:jc w:val="both"/>
        <w:rPr>
          <w:rFonts w:asciiTheme="majorHAnsi" w:eastAsia="Times New Roman" w:hAnsiTheme="majorHAnsi" w:cstheme="majorHAnsi"/>
          <w:color w:val="auto"/>
        </w:rPr>
      </w:pPr>
    </w:p>
    <w:p w:rsidR="00A92E82" w:rsidRDefault="00A92E82" w:rsidP="00565CDA">
      <w:pPr>
        <w:autoSpaceDE w:val="0"/>
        <w:autoSpaceDN w:val="0"/>
        <w:adjustRightInd w:val="0"/>
        <w:spacing w:after="0" w:line="240" w:lineRule="auto"/>
        <w:jc w:val="both"/>
        <w:rPr>
          <w:rFonts w:asciiTheme="majorHAnsi" w:eastAsia="Times New Roman" w:hAnsiTheme="majorHAnsi" w:cstheme="majorHAnsi"/>
          <w:color w:val="auto"/>
        </w:rPr>
      </w:pPr>
    </w:p>
    <w:p w:rsidR="00D54445" w:rsidRDefault="00255ECF" w:rsidP="00D54445">
      <w:pPr>
        <w:jc w:val="both"/>
        <w:rPr>
          <w:rFonts w:asciiTheme="majorHAnsi" w:hAnsiTheme="majorHAnsi" w:cstheme="majorHAnsi"/>
          <w:b/>
          <w:color w:val="auto"/>
        </w:rPr>
      </w:pPr>
      <w:r w:rsidRPr="005955C2">
        <w:rPr>
          <w:rFonts w:asciiTheme="majorHAnsi" w:hAnsiTheme="majorHAnsi" w:cstheme="majorHAnsi"/>
          <w:b/>
          <w:color w:val="auto"/>
        </w:rPr>
        <w:t xml:space="preserve">Exercício </w:t>
      </w:r>
      <w:r>
        <w:rPr>
          <w:rFonts w:asciiTheme="majorHAnsi" w:hAnsiTheme="majorHAnsi" w:cstheme="majorHAnsi"/>
          <w:b/>
          <w:color w:val="auto"/>
        </w:rPr>
        <w:t xml:space="preserve">7. </w:t>
      </w:r>
      <w:r w:rsidR="00D54445" w:rsidRPr="009C522F">
        <w:rPr>
          <w:rFonts w:asciiTheme="majorHAnsi" w:hAnsiTheme="majorHAnsi" w:cstheme="majorHAnsi"/>
          <w:b/>
        </w:rPr>
        <w:t xml:space="preserve">(Prova </w:t>
      </w:r>
      <w:r w:rsidR="00D54445">
        <w:rPr>
          <w:rFonts w:asciiTheme="majorHAnsi" w:hAnsiTheme="majorHAnsi" w:cstheme="majorHAnsi"/>
          <w:b/>
        </w:rPr>
        <w:t xml:space="preserve">da </w:t>
      </w:r>
      <w:r w:rsidR="00D54445" w:rsidRPr="009C522F">
        <w:rPr>
          <w:rFonts w:asciiTheme="majorHAnsi" w:hAnsiTheme="majorHAnsi" w:cstheme="majorHAnsi"/>
          <w:b/>
        </w:rPr>
        <w:t>OBMEP 20</w:t>
      </w:r>
      <w:r w:rsidR="00D54445">
        <w:rPr>
          <w:rFonts w:asciiTheme="majorHAnsi" w:hAnsiTheme="majorHAnsi" w:cstheme="majorHAnsi"/>
          <w:b/>
        </w:rPr>
        <w:t>07</w:t>
      </w:r>
      <w:r w:rsidR="00D54445" w:rsidRPr="009C522F">
        <w:rPr>
          <w:rFonts w:asciiTheme="majorHAnsi" w:hAnsiTheme="majorHAnsi" w:cstheme="majorHAnsi"/>
          <w:b/>
        </w:rPr>
        <w:t xml:space="preserve"> – 2ª fase</w:t>
      </w:r>
      <w:r w:rsidR="00D54445">
        <w:rPr>
          <w:rFonts w:asciiTheme="majorHAnsi" w:hAnsiTheme="majorHAnsi" w:cstheme="majorHAnsi"/>
          <w:b/>
        </w:rPr>
        <w:t xml:space="preserve"> – N2 – Questão 2</w:t>
      </w:r>
      <w:r w:rsidR="00D54445" w:rsidRPr="009C522F">
        <w:rPr>
          <w:rFonts w:asciiTheme="majorHAnsi" w:hAnsiTheme="majorHAnsi" w:cstheme="majorHAnsi"/>
          <w:b/>
        </w:rPr>
        <w:t>)</w:t>
      </w:r>
    </w:p>
    <w:p w:rsidR="00D54445" w:rsidRDefault="00D54445" w:rsidP="00D54445">
      <w:pPr>
        <w:jc w:val="both"/>
        <w:rPr>
          <w:rFonts w:asciiTheme="majorHAnsi" w:hAnsiTheme="majorHAnsi" w:cstheme="majorHAnsi"/>
          <w:color w:val="auto"/>
        </w:rPr>
      </w:pPr>
      <w:r>
        <w:rPr>
          <w:rFonts w:asciiTheme="majorHAnsi" w:hAnsiTheme="majorHAnsi" w:cstheme="majorHAnsi"/>
          <w:color w:val="auto"/>
        </w:rPr>
        <w:t>Na f</w:t>
      </w:r>
      <w:r w:rsidRPr="00D54445">
        <w:rPr>
          <w:rFonts w:asciiTheme="majorHAnsi" w:hAnsiTheme="majorHAnsi" w:cstheme="majorHAnsi"/>
          <w:color w:val="auto"/>
        </w:rPr>
        <w:t>igura</w:t>
      </w:r>
      <w:r>
        <w:rPr>
          <w:rFonts w:asciiTheme="majorHAnsi" w:hAnsiTheme="majorHAnsi" w:cstheme="majorHAnsi"/>
          <w:color w:val="auto"/>
        </w:rPr>
        <w:t xml:space="preserve"> abaixo </w:t>
      </w:r>
      <w:r w:rsidRPr="00D54445">
        <w:rPr>
          <w:rFonts w:asciiTheme="majorHAnsi" w:hAnsiTheme="majorHAnsi" w:cstheme="majorHAnsi"/>
          <w:color w:val="auto"/>
        </w:rPr>
        <w:t>ABCD é um retângulo</w:t>
      </w:r>
      <w:r>
        <w:rPr>
          <w:rFonts w:asciiTheme="majorHAnsi" w:hAnsiTheme="majorHAnsi" w:cstheme="majorHAnsi"/>
          <w:color w:val="auto"/>
        </w:rPr>
        <w:t xml:space="preserve">, </w:t>
      </w:r>
      <w:r w:rsidRPr="00D54445">
        <w:rPr>
          <w:rFonts w:asciiTheme="majorHAnsi" w:hAnsiTheme="majorHAnsi" w:cstheme="majorHAnsi"/>
          <w:color w:val="auto"/>
        </w:rPr>
        <w:t>M e N são ponto</w:t>
      </w:r>
      <w:r>
        <w:rPr>
          <w:rFonts w:asciiTheme="majorHAnsi" w:hAnsiTheme="majorHAnsi" w:cstheme="majorHAnsi"/>
          <w:color w:val="auto"/>
        </w:rPr>
        <w:t>s</w:t>
      </w:r>
      <w:r w:rsidRPr="00D54445">
        <w:rPr>
          <w:rFonts w:asciiTheme="majorHAnsi" w:hAnsiTheme="majorHAnsi" w:cstheme="majorHAnsi"/>
          <w:color w:val="auto"/>
        </w:rPr>
        <w:t xml:space="preserve"> nos lados BC e AD,</w:t>
      </w:r>
      <w:r>
        <w:rPr>
          <w:rFonts w:asciiTheme="majorHAnsi" w:hAnsiTheme="majorHAnsi" w:cstheme="majorHAnsi"/>
          <w:color w:val="auto"/>
        </w:rPr>
        <w:t xml:space="preserve"> </w:t>
      </w:r>
      <w:r w:rsidRPr="00D54445">
        <w:rPr>
          <w:rFonts w:asciiTheme="majorHAnsi" w:hAnsiTheme="majorHAnsi" w:cstheme="majorHAnsi"/>
          <w:color w:val="auto"/>
        </w:rPr>
        <w:t>respectivamente</w:t>
      </w:r>
      <w:r>
        <w:rPr>
          <w:rFonts w:asciiTheme="majorHAnsi" w:hAnsiTheme="majorHAnsi" w:cstheme="majorHAnsi"/>
          <w:color w:val="auto"/>
        </w:rPr>
        <w:t>,</w:t>
      </w:r>
      <w:r w:rsidRPr="00D54445">
        <w:rPr>
          <w:rFonts w:asciiTheme="majorHAnsi" w:hAnsiTheme="majorHAnsi" w:cstheme="majorHAnsi"/>
          <w:color w:val="auto"/>
        </w:rPr>
        <w:t xml:space="preserve"> e os números representam as áreas dos triângulos ABQ, BQM, MPC e CPD em cm</w:t>
      </w:r>
      <w:r>
        <w:rPr>
          <w:rFonts w:asciiTheme="majorHAnsi" w:hAnsiTheme="majorHAnsi" w:cstheme="majorHAnsi"/>
          <w:color w:val="auto"/>
          <w:vertAlign w:val="superscript"/>
        </w:rPr>
        <w:t>2</w:t>
      </w:r>
      <w:r w:rsidRPr="00D54445">
        <w:rPr>
          <w:rFonts w:asciiTheme="majorHAnsi" w:hAnsiTheme="majorHAnsi" w:cstheme="majorHAnsi"/>
          <w:color w:val="auto"/>
        </w:rPr>
        <w:t xml:space="preserve">.  </w:t>
      </w:r>
    </w:p>
    <w:p w:rsidR="00D54445" w:rsidRDefault="00D54445" w:rsidP="00D54445">
      <w:pPr>
        <w:jc w:val="center"/>
        <w:rPr>
          <w:rFonts w:asciiTheme="majorHAnsi" w:hAnsiTheme="majorHAnsi" w:cstheme="majorHAnsi"/>
          <w:color w:val="auto"/>
        </w:rPr>
      </w:pPr>
      <w:r>
        <w:rPr>
          <w:rFonts w:asciiTheme="majorHAnsi" w:hAnsiTheme="majorHAnsi" w:cstheme="majorHAnsi"/>
          <w:noProof/>
          <w:color w:val="auto"/>
          <w:lang w:eastAsia="pt-BR"/>
        </w:rPr>
        <w:lastRenderedPageBreak/>
        <w:drawing>
          <wp:inline distT="0" distB="0" distL="0" distR="0">
            <wp:extent cx="3543300" cy="1190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1190625"/>
                    </a:xfrm>
                    <a:prstGeom prst="rect">
                      <a:avLst/>
                    </a:prstGeom>
                    <a:noFill/>
                    <a:ln>
                      <a:noFill/>
                    </a:ln>
                  </pic:spPr>
                </pic:pic>
              </a:graphicData>
            </a:graphic>
          </wp:inline>
        </w:drawing>
      </w:r>
    </w:p>
    <w:p w:rsidR="00D54445" w:rsidRPr="00D54445" w:rsidRDefault="00D54445" w:rsidP="00D54445">
      <w:pPr>
        <w:jc w:val="both"/>
        <w:rPr>
          <w:rFonts w:asciiTheme="majorHAnsi" w:hAnsiTheme="majorHAnsi" w:cstheme="majorHAnsi"/>
          <w:color w:val="auto"/>
        </w:rPr>
      </w:pPr>
      <w:r w:rsidRPr="00D54445">
        <w:rPr>
          <w:rFonts w:asciiTheme="majorHAnsi" w:hAnsiTheme="majorHAnsi" w:cstheme="majorHAnsi"/>
          <w:color w:val="auto"/>
        </w:rPr>
        <w:t xml:space="preserve">(a) Qual é a área do triângulo AMD? Por quê? </w:t>
      </w:r>
    </w:p>
    <w:p w:rsidR="00D54445" w:rsidRPr="00D54445" w:rsidRDefault="00D54445" w:rsidP="00D54445">
      <w:pPr>
        <w:jc w:val="both"/>
        <w:rPr>
          <w:rFonts w:asciiTheme="majorHAnsi" w:hAnsiTheme="majorHAnsi" w:cstheme="majorHAnsi"/>
          <w:color w:val="auto"/>
        </w:rPr>
      </w:pPr>
      <w:r w:rsidRPr="00D54445">
        <w:rPr>
          <w:rFonts w:asciiTheme="majorHAnsi" w:hAnsiTheme="majorHAnsi" w:cstheme="majorHAnsi"/>
          <w:color w:val="auto"/>
        </w:rPr>
        <w:t>(b) Calcule a soma das áreas dos triângulos</w:t>
      </w:r>
      <w:r>
        <w:rPr>
          <w:rFonts w:asciiTheme="majorHAnsi" w:hAnsiTheme="majorHAnsi" w:cstheme="majorHAnsi"/>
          <w:color w:val="auto"/>
        </w:rPr>
        <w:t xml:space="preserve"> </w:t>
      </w:r>
      <w:r w:rsidRPr="00D54445">
        <w:rPr>
          <w:rFonts w:asciiTheme="majorHAnsi" w:hAnsiTheme="majorHAnsi" w:cstheme="majorHAnsi"/>
          <w:color w:val="auto"/>
        </w:rPr>
        <w:t xml:space="preserve">AQN e NPD. </w:t>
      </w:r>
    </w:p>
    <w:p w:rsidR="00255ECF" w:rsidRDefault="00D54445" w:rsidP="00D54445">
      <w:pPr>
        <w:jc w:val="both"/>
        <w:rPr>
          <w:rFonts w:asciiTheme="majorHAnsi" w:hAnsiTheme="majorHAnsi" w:cstheme="majorHAnsi"/>
          <w:color w:val="auto"/>
        </w:rPr>
      </w:pPr>
      <w:r w:rsidRPr="00D54445">
        <w:rPr>
          <w:rFonts w:asciiTheme="majorHAnsi" w:hAnsiTheme="majorHAnsi" w:cstheme="majorHAnsi"/>
          <w:color w:val="auto"/>
        </w:rPr>
        <w:t>(c) Calcule a área do quadrilátero MPNQ.</w:t>
      </w:r>
    </w:p>
    <w:p w:rsidR="00D54445" w:rsidRDefault="00D54445" w:rsidP="00D54445">
      <w:pPr>
        <w:jc w:val="both"/>
        <w:rPr>
          <w:rFonts w:asciiTheme="majorHAnsi" w:hAnsiTheme="majorHAnsi" w:cstheme="majorHAnsi"/>
          <w:color w:val="auto"/>
        </w:rPr>
      </w:pPr>
    </w:p>
    <w:p w:rsidR="00255ECF" w:rsidRDefault="00255ECF" w:rsidP="00255ECF">
      <w:pPr>
        <w:jc w:val="both"/>
        <w:rPr>
          <w:rFonts w:asciiTheme="majorHAnsi" w:hAnsiTheme="majorHAnsi" w:cstheme="majorHAnsi"/>
          <w:color w:val="auto"/>
        </w:rPr>
      </w:pPr>
      <w:r w:rsidRPr="005955C2">
        <w:rPr>
          <w:rFonts w:asciiTheme="majorHAnsi" w:hAnsiTheme="majorHAnsi" w:cstheme="majorHAnsi"/>
          <w:b/>
          <w:color w:val="auto"/>
        </w:rPr>
        <w:t xml:space="preserve">Exercício </w:t>
      </w:r>
      <w:r>
        <w:rPr>
          <w:rFonts w:asciiTheme="majorHAnsi" w:hAnsiTheme="majorHAnsi" w:cstheme="majorHAnsi"/>
          <w:b/>
          <w:color w:val="auto"/>
        </w:rPr>
        <w:t xml:space="preserve">8. </w:t>
      </w:r>
      <w:r w:rsidR="00182F14" w:rsidRPr="009C522F">
        <w:rPr>
          <w:rFonts w:asciiTheme="majorHAnsi" w:hAnsiTheme="majorHAnsi" w:cstheme="majorHAnsi"/>
          <w:b/>
        </w:rPr>
        <w:t xml:space="preserve">(Prova </w:t>
      </w:r>
      <w:r w:rsidR="00182F14">
        <w:rPr>
          <w:rFonts w:asciiTheme="majorHAnsi" w:hAnsiTheme="majorHAnsi" w:cstheme="majorHAnsi"/>
          <w:b/>
        </w:rPr>
        <w:t xml:space="preserve">da </w:t>
      </w:r>
      <w:r w:rsidR="00182F14" w:rsidRPr="009C522F">
        <w:rPr>
          <w:rFonts w:asciiTheme="majorHAnsi" w:hAnsiTheme="majorHAnsi" w:cstheme="majorHAnsi"/>
          <w:b/>
        </w:rPr>
        <w:t>OBMEP 20</w:t>
      </w:r>
      <w:r w:rsidR="00182F14">
        <w:rPr>
          <w:rFonts w:asciiTheme="majorHAnsi" w:hAnsiTheme="majorHAnsi" w:cstheme="majorHAnsi"/>
          <w:b/>
        </w:rPr>
        <w:t>10</w:t>
      </w:r>
      <w:r w:rsidR="00182F14" w:rsidRPr="009C522F">
        <w:rPr>
          <w:rFonts w:asciiTheme="majorHAnsi" w:hAnsiTheme="majorHAnsi" w:cstheme="majorHAnsi"/>
          <w:b/>
        </w:rPr>
        <w:t xml:space="preserve"> – 2ª fase</w:t>
      </w:r>
      <w:r w:rsidR="00182F14">
        <w:rPr>
          <w:rFonts w:asciiTheme="majorHAnsi" w:hAnsiTheme="majorHAnsi" w:cstheme="majorHAnsi"/>
          <w:b/>
        </w:rPr>
        <w:t xml:space="preserve"> – N2 – Questão 4</w:t>
      </w:r>
      <w:r w:rsidR="00182F14" w:rsidRPr="009C522F">
        <w:rPr>
          <w:rFonts w:asciiTheme="majorHAnsi" w:hAnsiTheme="majorHAnsi" w:cstheme="majorHAnsi"/>
          <w:b/>
        </w:rPr>
        <w:t>)</w:t>
      </w:r>
    </w:p>
    <w:p w:rsidR="00255ECF" w:rsidRDefault="00182F14" w:rsidP="00332475">
      <w:pPr>
        <w:jc w:val="both"/>
        <w:rPr>
          <w:rFonts w:asciiTheme="majorHAnsi" w:hAnsiTheme="majorHAnsi" w:cstheme="majorHAnsi"/>
          <w:color w:val="auto"/>
        </w:rPr>
      </w:pPr>
      <w:r>
        <w:rPr>
          <w:rFonts w:asciiTheme="majorHAnsi" w:hAnsiTheme="majorHAnsi" w:cstheme="majorHAnsi"/>
          <w:color w:val="auto"/>
        </w:rPr>
        <w:t>A figura que segue mostra um dodecaedro regular decomposto em seis triângulos equiláteros, seis quadrados e um hexágono, todos com lados de mesma medida.</w:t>
      </w:r>
    </w:p>
    <w:p w:rsidR="007D477D" w:rsidRDefault="00182F14" w:rsidP="00332475">
      <w:pPr>
        <w:autoSpaceDE w:val="0"/>
        <w:autoSpaceDN w:val="0"/>
        <w:adjustRightInd w:val="0"/>
        <w:spacing w:after="0" w:line="240" w:lineRule="auto"/>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1371600" cy="1200150"/>
            <wp:effectExtent l="0" t="0" r="0" b="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inline>
        </w:drawing>
      </w:r>
    </w:p>
    <w:p w:rsidR="00531E2A" w:rsidRPr="00EE2F44" w:rsidRDefault="00531E2A" w:rsidP="00332475">
      <w:pPr>
        <w:autoSpaceDE w:val="0"/>
        <w:autoSpaceDN w:val="0"/>
        <w:adjustRightInd w:val="0"/>
        <w:spacing w:after="0" w:line="240" w:lineRule="auto"/>
        <w:jc w:val="center"/>
        <w:rPr>
          <w:rFonts w:asciiTheme="majorHAnsi" w:hAnsiTheme="majorHAnsi" w:cstheme="majorHAnsi"/>
          <w:color w:val="auto"/>
        </w:rPr>
      </w:pPr>
    </w:p>
    <w:p w:rsidR="000510E3" w:rsidRDefault="00531E2A" w:rsidP="007D477D">
      <w:pPr>
        <w:autoSpaceDE w:val="0"/>
        <w:autoSpaceDN w:val="0"/>
        <w:adjustRightInd w:val="0"/>
        <w:spacing w:after="0" w:line="240" w:lineRule="auto"/>
        <w:jc w:val="both"/>
        <w:rPr>
          <w:rFonts w:asciiTheme="majorHAnsi" w:hAnsiTheme="majorHAnsi" w:cstheme="majorHAnsi"/>
          <w:color w:val="auto"/>
        </w:rPr>
      </w:pPr>
      <w:r w:rsidRPr="00531E2A">
        <w:rPr>
          <w:rFonts w:asciiTheme="majorHAnsi" w:hAnsiTheme="majorHAnsi" w:cstheme="majorHAnsi"/>
          <w:color w:val="auto"/>
        </w:rPr>
        <w:t>a) Se cada triângulo da figura tem área igual a 1 cm</w:t>
      </w:r>
      <w:r w:rsidRPr="00531E2A">
        <w:rPr>
          <w:rFonts w:asciiTheme="majorHAnsi" w:hAnsiTheme="majorHAnsi" w:cstheme="majorHAnsi"/>
          <w:color w:val="auto"/>
          <w:vertAlign w:val="superscript"/>
        </w:rPr>
        <w:t>2</w:t>
      </w:r>
      <w:r w:rsidRPr="00531E2A">
        <w:rPr>
          <w:rFonts w:asciiTheme="majorHAnsi" w:hAnsiTheme="majorHAnsi" w:cstheme="majorHAnsi"/>
          <w:color w:val="auto"/>
        </w:rPr>
        <w:t>, qual é a área do hexágono?</w:t>
      </w:r>
    </w:p>
    <w:p w:rsidR="00531E2A" w:rsidRDefault="00531E2A" w:rsidP="007D477D">
      <w:pPr>
        <w:autoSpaceDE w:val="0"/>
        <w:autoSpaceDN w:val="0"/>
        <w:adjustRightInd w:val="0"/>
        <w:spacing w:after="0" w:line="240" w:lineRule="auto"/>
        <w:jc w:val="both"/>
        <w:rPr>
          <w:rFonts w:asciiTheme="majorHAnsi" w:hAnsiTheme="majorHAnsi" w:cstheme="majorHAnsi"/>
          <w:color w:val="auto"/>
        </w:rPr>
      </w:pPr>
    </w:p>
    <w:p w:rsidR="00531E2A" w:rsidRDefault="00531E2A" w:rsidP="007D477D">
      <w:pPr>
        <w:autoSpaceDE w:val="0"/>
        <w:autoSpaceDN w:val="0"/>
        <w:adjustRightInd w:val="0"/>
        <w:spacing w:after="0" w:line="240" w:lineRule="auto"/>
        <w:jc w:val="both"/>
        <w:rPr>
          <w:rFonts w:asciiTheme="majorHAnsi" w:hAnsiTheme="majorHAnsi" w:cstheme="majorHAnsi"/>
          <w:color w:val="auto"/>
        </w:rPr>
      </w:pPr>
      <w:r>
        <w:rPr>
          <w:rFonts w:asciiTheme="majorHAnsi" w:hAnsiTheme="majorHAnsi" w:cstheme="majorHAnsi"/>
          <w:color w:val="auto"/>
        </w:rPr>
        <w:t>b) A figura abaixo foi obtida retirando doze triângulos equiláteros de um dodecaedro regular cujo lado mede 1 cm. Qual é a área dessa figura?</w:t>
      </w:r>
    </w:p>
    <w:p w:rsidR="00531E2A" w:rsidRDefault="00531E2A" w:rsidP="007D477D">
      <w:pPr>
        <w:autoSpaceDE w:val="0"/>
        <w:autoSpaceDN w:val="0"/>
        <w:adjustRightInd w:val="0"/>
        <w:spacing w:after="0" w:line="240" w:lineRule="auto"/>
        <w:jc w:val="both"/>
        <w:rPr>
          <w:rFonts w:asciiTheme="majorHAnsi" w:hAnsiTheme="majorHAnsi" w:cstheme="majorHAnsi"/>
          <w:color w:val="auto"/>
        </w:rPr>
      </w:pPr>
    </w:p>
    <w:p w:rsidR="00531E2A" w:rsidRDefault="00531E2A" w:rsidP="00531E2A">
      <w:pPr>
        <w:autoSpaceDE w:val="0"/>
        <w:autoSpaceDN w:val="0"/>
        <w:adjustRightInd w:val="0"/>
        <w:spacing w:after="0" w:line="240" w:lineRule="auto"/>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1504950" cy="1200150"/>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0" cy="1200150"/>
                    </a:xfrm>
                    <a:prstGeom prst="rect">
                      <a:avLst/>
                    </a:prstGeom>
                    <a:noFill/>
                    <a:ln>
                      <a:noFill/>
                    </a:ln>
                  </pic:spPr>
                </pic:pic>
              </a:graphicData>
            </a:graphic>
          </wp:inline>
        </w:drawing>
      </w:r>
    </w:p>
    <w:p w:rsidR="00531E2A" w:rsidRPr="00531E2A" w:rsidRDefault="00531E2A" w:rsidP="00531E2A">
      <w:pPr>
        <w:autoSpaceDE w:val="0"/>
        <w:autoSpaceDN w:val="0"/>
        <w:adjustRightInd w:val="0"/>
        <w:spacing w:after="0" w:line="240" w:lineRule="auto"/>
        <w:jc w:val="center"/>
        <w:rPr>
          <w:rFonts w:asciiTheme="majorHAnsi" w:hAnsiTheme="majorHAnsi" w:cstheme="majorHAnsi"/>
          <w:color w:val="auto"/>
        </w:rPr>
      </w:pPr>
    </w:p>
    <w:p w:rsidR="00531E2A" w:rsidRDefault="00531E2A" w:rsidP="00531E2A">
      <w:pPr>
        <w:autoSpaceDE w:val="0"/>
        <w:autoSpaceDN w:val="0"/>
        <w:adjustRightInd w:val="0"/>
        <w:spacing w:after="0" w:line="240" w:lineRule="auto"/>
        <w:jc w:val="both"/>
        <w:rPr>
          <w:rFonts w:asciiTheme="majorHAnsi" w:hAnsiTheme="majorHAnsi" w:cstheme="majorHAnsi"/>
          <w:color w:val="auto"/>
        </w:rPr>
      </w:pPr>
      <w:r w:rsidRPr="00531E2A">
        <w:rPr>
          <w:rFonts w:asciiTheme="majorHAnsi" w:hAnsiTheme="majorHAnsi" w:cstheme="majorHAnsi"/>
          <w:bCs/>
          <w:noProof/>
          <w:color w:val="auto"/>
          <w:lang w:eastAsia="pt-BR"/>
        </w:rPr>
        <w:t>c)</w:t>
      </w:r>
      <w:r>
        <w:rPr>
          <w:rFonts w:asciiTheme="majorHAnsi" w:hAnsiTheme="majorHAnsi" w:cstheme="majorHAnsi"/>
          <w:bCs/>
          <w:noProof/>
          <w:color w:val="auto"/>
          <w:lang w:eastAsia="pt-BR"/>
        </w:rPr>
        <w:t xml:space="preserve"> A figura abaixo foi obtida retirando dois hexágonos regulares de um </w:t>
      </w:r>
      <w:r>
        <w:rPr>
          <w:rFonts w:asciiTheme="majorHAnsi" w:hAnsiTheme="majorHAnsi" w:cstheme="majorHAnsi"/>
          <w:color w:val="auto"/>
        </w:rPr>
        <w:t>dodecaedro regular cujo lado mede 1 cm. Qual é a área dessa figura?</w:t>
      </w:r>
    </w:p>
    <w:p w:rsidR="00531E2A" w:rsidRDefault="00531E2A" w:rsidP="00531E2A">
      <w:pPr>
        <w:spacing w:after="0"/>
        <w:jc w:val="center"/>
        <w:rPr>
          <w:rFonts w:asciiTheme="majorHAnsi" w:hAnsiTheme="majorHAnsi" w:cstheme="majorHAnsi"/>
          <w:bCs/>
          <w:noProof/>
          <w:color w:val="auto"/>
          <w:lang w:eastAsia="pt-BR"/>
        </w:rPr>
      </w:pPr>
      <w:r>
        <w:rPr>
          <w:rFonts w:asciiTheme="majorHAnsi" w:hAnsiTheme="majorHAnsi" w:cstheme="majorHAnsi"/>
          <w:bCs/>
          <w:noProof/>
          <w:color w:val="auto"/>
          <w:lang w:eastAsia="pt-BR"/>
        </w:rPr>
        <w:drawing>
          <wp:inline distT="0" distB="0" distL="0" distR="0">
            <wp:extent cx="1381125" cy="1314450"/>
            <wp:effectExtent l="0" t="0" r="9525"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1314450"/>
                    </a:xfrm>
                    <a:prstGeom prst="rect">
                      <a:avLst/>
                    </a:prstGeom>
                    <a:noFill/>
                    <a:ln>
                      <a:noFill/>
                    </a:ln>
                  </pic:spPr>
                </pic:pic>
              </a:graphicData>
            </a:graphic>
          </wp:inline>
        </w:drawing>
      </w:r>
    </w:p>
    <w:p w:rsidR="00354026" w:rsidRPr="005955C2" w:rsidRDefault="00354026" w:rsidP="00354026">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sz w:val="24"/>
          <w:szCs w:val="24"/>
        </w:rPr>
      </w:pPr>
      <w:r w:rsidRPr="005955C2">
        <w:rPr>
          <w:rFonts w:asciiTheme="majorHAnsi" w:hAnsiTheme="majorHAnsi" w:cstheme="majorHAnsi"/>
          <w:color w:val="auto"/>
          <w:sz w:val="24"/>
          <w:szCs w:val="24"/>
        </w:rPr>
        <w:lastRenderedPageBreak/>
        <w:t>Lista de Exercícios – OBMEP NA ESCOLA – N2 – ciclo</w:t>
      </w:r>
      <w:r w:rsidR="00756799">
        <w:rPr>
          <w:rFonts w:asciiTheme="majorHAnsi" w:hAnsiTheme="majorHAnsi" w:cstheme="majorHAnsi"/>
          <w:color w:val="auto"/>
          <w:sz w:val="24"/>
          <w:szCs w:val="24"/>
        </w:rPr>
        <w:t>7</w:t>
      </w:r>
      <w:r w:rsidRPr="005955C2">
        <w:rPr>
          <w:rFonts w:asciiTheme="majorHAnsi" w:hAnsiTheme="majorHAnsi" w:cstheme="majorHAnsi"/>
          <w:color w:val="auto"/>
          <w:sz w:val="24"/>
          <w:szCs w:val="24"/>
        </w:rPr>
        <w:t xml:space="preserve"> – Encontro 2</w:t>
      </w:r>
    </w:p>
    <w:p w:rsidR="00354026" w:rsidRPr="005955C2" w:rsidRDefault="00354026" w:rsidP="00354026">
      <w:pPr>
        <w:pBdr>
          <w:top w:val="single" w:sz="4" w:space="1" w:color="00000A"/>
          <w:left w:val="single" w:sz="4" w:space="4" w:color="00000A"/>
          <w:bottom w:val="single" w:sz="4" w:space="1" w:color="00000A"/>
          <w:right w:val="single" w:sz="4" w:space="4" w:color="00000A"/>
        </w:pBdr>
        <w:shd w:val="clear" w:color="auto" w:fill="DAEEF3"/>
        <w:spacing w:after="0" w:line="240" w:lineRule="auto"/>
        <w:rPr>
          <w:rFonts w:asciiTheme="majorHAnsi" w:hAnsiTheme="majorHAnsi" w:cstheme="majorHAnsi"/>
          <w:color w:val="auto"/>
        </w:rPr>
      </w:pPr>
      <w:r w:rsidRPr="005955C2">
        <w:rPr>
          <w:rFonts w:asciiTheme="majorHAnsi" w:hAnsiTheme="majorHAnsi" w:cstheme="majorHAnsi"/>
          <w:b/>
          <w:color w:val="auto"/>
          <w:sz w:val="24"/>
          <w:szCs w:val="24"/>
        </w:rPr>
        <w:t>SOLUÇÕES e COMENTÁRIOS</w:t>
      </w:r>
    </w:p>
    <w:p w:rsidR="00354026" w:rsidRPr="005955C2" w:rsidRDefault="00354026" w:rsidP="00A55D15">
      <w:pPr>
        <w:autoSpaceDE w:val="0"/>
        <w:autoSpaceDN w:val="0"/>
        <w:adjustRightInd w:val="0"/>
        <w:spacing w:after="0" w:line="240" w:lineRule="auto"/>
        <w:jc w:val="both"/>
        <w:rPr>
          <w:rFonts w:asciiTheme="majorHAnsi" w:hAnsiTheme="majorHAnsi" w:cstheme="majorHAnsi"/>
          <w:color w:val="auto"/>
        </w:rPr>
      </w:pPr>
    </w:p>
    <w:p w:rsidR="00354026" w:rsidRDefault="00354026" w:rsidP="00A55D15">
      <w:pPr>
        <w:autoSpaceDE w:val="0"/>
        <w:autoSpaceDN w:val="0"/>
        <w:adjustRightInd w:val="0"/>
        <w:spacing w:after="0" w:line="240" w:lineRule="auto"/>
        <w:jc w:val="both"/>
        <w:rPr>
          <w:rFonts w:asciiTheme="majorHAnsi" w:hAnsiTheme="majorHAnsi" w:cstheme="majorHAnsi"/>
          <w:color w:val="auto"/>
        </w:rPr>
      </w:pPr>
    </w:p>
    <w:p w:rsidR="00C21BDC" w:rsidRPr="00976091" w:rsidRDefault="00354026" w:rsidP="00C21BDC">
      <w:pPr>
        <w:jc w:val="both"/>
        <w:rPr>
          <w:rFonts w:cstheme="minorHAnsi"/>
          <w:sz w:val="24"/>
          <w:szCs w:val="24"/>
        </w:rPr>
      </w:pPr>
      <w:r w:rsidRPr="005955C2">
        <w:rPr>
          <w:rFonts w:asciiTheme="majorHAnsi" w:eastAsia="Times New Roman" w:hAnsiTheme="majorHAnsi" w:cstheme="majorHAnsi"/>
          <w:b/>
          <w:bCs/>
          <w:color w:val="auto"/>
          <w:lang w:eastAsia="pt-BR"/>
        </w:rPr>
        <w:t>Solução Exercício 1</w:t>
      </w:r>
      <w:r w:rsidR="002755F5">
        <w:rPr>
          <w:rFonts w:asciiTheme="majorHAnsi" w:eastAsia="Times New Roman" w:hAnsiTheme="majorHAnsi" w:cstheme="majorHAnsi"/>
          <w:b/>
          <w:bCs/>
          <w:color w:val="auto"/>
          <w:lang w:eastAsia="pt-BR"/>
        </w:rPr>
        <w:t>.</w:t>
      </w:r>
    </w:p>
    <w:p w:rsidR="00C21BDC" w:rsidRPr="00C21BDC" w:rsidRDefault="00C21BDC" w:rsidP="00C21BDC">
      <w:pPr>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 xml:space="preserve">Cada quadrado A tem área </w:t>
      </w:r>
      <w:r w:rsidRPr="00C21BDC">
        <w:rPr>
          <w:rFonts w:asciiTheme="majorHAnsi" w:hAnsiTheme="majorHAnsi" w:cstheme="majorHAnsi"/>
          <w:position w:val="-6"/>
        </w:rPr>
        <w:object w:dxaOrig="85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4.25pt" o:ole="" fillcolor="window">
            <v:imagedata r:id="rId48" o:title=""/>
          </v:shape>
          <o:OLEObject Type="Embed" ProgID="Equation.3" ShapeID="_x0000_i1025" DrawAspect="Content" ObjectID="_1594536500" r:id="rId49"/>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 xml:space="preserve">, cada quadrado B tem área </w:t>
      </w:r>
      <w:r w:rsidRPr="00C21BDC">
        <w:rPr>
          <w:rFonts w:asciiTheme="majorHAnsi" w:hAnsiTheme="majorHAnsi" w:cstheme="majorHAnsi"/>
          <w:position w:val="-6"/>
        </w:rPr>
        <w:object w:dxaOrig="980" w:dyaOrig="279">
          <v:shape id="_x0000_i1026" type="#_x0000_t75" style="width:49.5pt;height:14.25pt" o:ole="" fillcolor="window">
            <v:imagedata r:id="rId50" o:title=""/>
          </v:shape>
          <o:OLEObject Type="Embed" ProgID="Equation.3" ShapeID="_x0000_i1026" DrawAspect="Content" ObjectID="_1594536501" r:id="rId51"/>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 xml:space="preserve"> e cada triângulo T tem área </w:t>
      </w:r>
      <w:r w:rsidRPr="00C21BDC">
        <w:rPr>
          <w:rFonts w:asciiTheme="majorHAnsi" w:hAnsiTheme="majorHAnsi" w:cstheme="majorHAnsi"/>
          <w:position w:val="-24"/>
        </w:rPr>
        <w:object w:dxaOrig="920" w:dyaOrig="620">
          <v:shape id="_x0000_i1027" type="#_x0000_t75" style="width:46.5pt;height:32.25pt" o:ole="" fillcolor="window">
            <v:imagedata r:id="rId52" o:title=""/>
          </v:shape>
          <o:OLEObject Type="Embed" ProgID="Equation.3" ShapeID="_x0000_i1027" DrawAspect="Content" ObjectID="_1594536502" r:id="rId53"/>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 xml:space="preserve"> .</w:t>
      </w:r>
    </w:p>
    <w:p w:rsidR="00C21BDC" w:rsidRPr="00277AC1" w:rsidRDefault="00C21BDC" w:rsidP="00C21BDC">
      <w:pPr>
        <w:autoSpaceDE w:val="0"/>
        <w:autoSpaceDN w:val="0"/>
        <w:adjustRightInd w:val="0"/>
        <w:spacing w:after="0" w:line="240" w:lineRule="auto"/>
        <w:jc w:val="both"/>
        <w:rPr>
          <w:rFonts w:cstheme="minorHAnsi"/>
          <w:sz w:val="24"/>
          <w:szCs w:val="24"/>
        </w:rPr>
      </w:pPr>
    </w:p>
    <w:p w:rsidR="00C21BDC" w:rsidRPr="00C21BDC" w:rsidRDefault="00C21BDC" w:rsidP="00C21BDC">
      <w:pPr>
        <w:pStyle w:val="PargrafodaLista"/>
        <w:numPr>
          <w:ilvl w:val="0"/>
          <w:numId w:val="25"/>
        </w:numPr>
        <w:suppressAutoHyphens w:val="0"/>
        <w:overflowPunct/>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 xml:space="preserve">O hexágono é formado por dois triângulos T, por um quadrado A e por um quadrado B. A área do hexágono é </w:t>
      </w:r>
      <w:r w:rsidRPr="00C21BDC">
        <w:rPr>
          <w:rFonts w:asciiTheme="majorHAnsi" w:hAnsiTheme="majorHAnsi" w:cstheme="majorHAnsi"/>
          <w:position w:val="-6"/>
        </w:rPr>
        <w:object w:dxaOrig="1800" w:dyaOrig="279">
          <v:shape id="_x0000_i1028" type="#_x0000_t75" style="width:91.5pt;height:14.25pt" o:ole="" fillcolor="window">
            <v:imagedata r:id="rId54" o:title=""/>
          </v:shape>
          <o:OLEObject Type="Embed" ProgID="Equation.3" ShapeID="_x0000_i1028" DrawAspect="Content" ObjectID="_1594536503" r:id="rId55"/>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w:t>
      </w:r>
    </w:p>
    <w:p w:rsidR="00C21BDC" w:rsidRPr="00C21BDC" w:rsidRDefault="00C21BDC" w:rsidP="00C21BDC">
      <w:pPr>
        <w:pStyle w:val="PargrafodaLista"/>
        <w:autoSpaceDE w:val="0"/>
        <w:autoSpaceDN w:val="0"/>
        <w:adjustRightInd w:val="0"/>
        <w:spacing w:after="0" w:line="240" w:lineRule="auto"/>
        <w:ind w:left="360"/>
        <w:jc w:val="both"/>
        <w:rPr>
          <w:rFonts w:asciiTheme="majorHAnsi" w:hAnsiTheme="majorHAnsi" w:cstheme="majorHAnsi"/>
        </w:rPr>
      </w:pPr>
    </w:p>
    <w:p w:rsidR="00C21BDC" w:rsidRPr="00C21BDC" w:rsidRDefault="00C21BDC" w:rsidP="00C21BDC">
      <w:pPr>
        <w:pStyle w:val="PargrafodaLista"/>
        <w:numPr>
          <w:ilvl w:val="0"/>
          <w:numId w:val="25"/>
        </w:numPr>
        <w:suppressAutoHyphens w:val="0"/>
        <w:overflowPunct/>
        <w:autoSpaceDE w:val="0"/>
        <w:autoSpaceDN w:val="0"/>
        <w:adjustRightInd w:val="0"/>
        <w:spacing w:after="0" w:line="240" w:lineRule="auto"/>
        <w:jc w:val="both"/>
        <w:rPr>
          <w:rFonts w:asciiTheme="majorHAnsi" w:hAnsiTheme="majorHAnsi" w:cstheme="majorHAnsi"/>
        </w:rPr>
      </w:pPr>
      <w:r w:rsidRPr="00C21BDC">
        <w:rPr>
          <w:rFonts w:asciiTheme="majorHAnsi" w:hAnsiTheme="majorHAnsi" w:cstheme="majorHAnsi"/>
        </w:rPr>
        <w:t xml:space="preserve">A figura construída forma um quadrado de lado </w:t>
      </w:r>
      <w:r w:rsidRPr="00C21BDC">
        <w:rPr>
          <w:rFonts w:asciiTheme="majorHAnsi" w:hAnsiTheme="majorHAnsi" w:cstheme="majorHAnsi"/>
          <w:position w:val="-6"/>
        </w:rPr>
        <w:object w:dxaOrig="1320" w:dyaOrig="279">
          <v:shape id="_x0000_i1029" type="#_x0000_t75" style="width:66.75pt;height:14.25pt" o:ole="" fillcolor="window">
            <v:imagedata r:id="rId56" o:title=""/>
          </v:shape>
          <o:OLEObject Type="Embed" ProgID="Equation.3" ShapeID="_x0000_i1029" DrawAspect="Content" ObjectID="_1594536504" r:id="rId57"/>
        </w:object>
      </w:r>
      <w:r w:rsidRPr="00C21BDC">
        <w:rPr>
          <w:rFonts w:asciiTheme="majorHAnsi" w:hAnsiTheme="majorHAnsi" w:cstheme="majorHAnsi"/>
        </w:rPr>
        <w:t xml:space="preserve"> cm, cuja área é </w:t>
      </w:r>
      <w:r w:rsidRPr="00C21BDC">
        <w:rPr>
          <w:rFonts w:asciiTheme="majorHAnsi" w:hAnsiTheme="majorHAnsi" w:cstheme="majorHAnsi"/>
          <w:position w:val="-4"/>
        </w:rPr>
        <w:object w:dxaOrig="1240" w:dyaOrig="260">
          <v:shape id="_x0000_i1030" type="#_x0000_t75" style="width:63pt;height:13.5pt" o:ole="" fillcolor="window">
            <v:imagedata r:id="rId58" o:title=""/>
          </v:shape>
          <o:OLEObject Type="Embed" ProgID="Equation.3" ShapeID="_x0000_i1030" DrawAspect="Content" ObjectID="_1594536505" r:id="rId59"/>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 Ele é composto de 4 quadrados A e por quatro quadrados B.</w:t>
      </w:r>
      <w:r w:rsidRPr="00C21BDC">
        <w:rPr>
          <w:rFonts w:asciiTheme="majorHAnsi" w:hAnsiTheme="majorHAnsi" w:cstheme="majorHAnsi"/>
        </w:rPr>
        <w:br/>
        <w:t xml:space="preserve">A soma das áreas destas peças é </w:t>
      </w:r>
      <w:r w:rsidRPr="00C21BDC">
        <w:rPr>
          <w:rFonts w:asciiTheme="majorHAnsi" w:hAnsiTheme="majorHAnsi" w:cstheme="majorHAnsi"/>
          <w:position w:val="-6"/>
        </w:rPr>
        <w:object w:dxaOrig="1860" w:dyaOrig="279">
          <v:shape id="_x0000_i1031" type="#_x0000_t75" style="width:94.5pt;height:14.25pt" o:ole="" fillcolor="window">
            <v:imagedata r:id="rId60" o:title=""/>
          </v:shape>
          <o:OLEObject Type="Embed" ProgID="Equation.3" ShapeID="_x0000_i1031" DrawAspect="Content" ObjectID="_1594536506" r:id="rId61"/>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 xml:space="preserve">. A área do buraco é diferença entre a área do quadrado e a soma das áreas dessas peças, ou seja, é igual a </w:t>
      </w:r>
      <w:r w:rsidRPr="00C21BDC">
        <w:rPr>
          <w:rFonts w:asciiTheme="majorHAnsi" w:hAnsiTheme="majorHAnsi" w:cstheme="majorHAnsi"/>
          <w:position w:val="-6"/>
        </w:rPr>
        <w:object w:dxaOrig="1420" w:dyaOrig="279">
          <v:shape id="_x0000_i1032" type="#_x0000_t75" style="width:1in;height:14.25pt" o:ole="" fillcolor="window">
            <v:imagedata r:id="rId62" o:title=""/>
          </v:shape>
          <o:OLEObject Type="Embed" ProgID="Equation.3" ShapeID="_x0000_i1032" DrawAspect="Content" ObjectID="_1594536507" r:id="rId63"/>
        </w:object>
      </w:r>
      <w:r w:rsidRPr="00C21BDC">
        <w:rPr>
          <w:rFonts w:asciiTheme="majorHAnsi" w:hAnsiTheme="majorHAnsi" w:cstheme="majorHAnsi"/>
        </w:rPr>
        <w:t xml:space="preserve"> cm</w:t>
      </w:r>
      <w:r w:rsidRPr="00C21BDC">
        <w:rPr>
          <w:rFonts w:asciiTheme="majorHAnsi" w:hAnsiTheme="majorHAnsi" w:cstheme="majorHAnsi"/>
          <w:vertAlign w:val="superscript"/>
        </w:rPr>
        <w:t>2</w:t>
      </w:r>
      <w:r w:rsidRPr="00C21BDC">
        <w:rPr>
          <w:rFonts w:asciiTheme="majorHAnsi" w:hAnsiTheme="majorHAnsi" w:cstheme="majorHAnsi"/>
        </w:rPr>
        <w:t>.</w:t>
      </w:r>
    </w:p>
    <w:p w:rsidR="00C21BDC" w:rsidRPr="00C21BDC" w:rsidRDefault="00C21BDC" w:rsidP="00C21BDC">
      <w:pPr>
        <w:pStyle w:val="PargrafodaLista"/>
        <w:rPr>
          <w:rFonts w:asciiTheme="majorHAnsi" w:hAnsiTheme="majorHAnsi" w:cstheme="majorHAnsi"/>
        </w:rPr>
      </w:pPr>
      <w:r w:rsidRPr="00C21BDC">
        <w:rPr>
          <w:rFonts w:asciiTheme="majorHAnsi" w:hAnsiTheme="majorHAnsi" w:cstheme="majorHAnsi"/>
          <w:noProof/>
          <w:lang w:eastAsia="pt-BR"/>
        </w:rPr>
        <w:drawing>
          <wp:anchor distT="0" distB="0" distL="114300" distR="114300" simplePos="0" relativeHeight="251654656" behindDoc="0" locked="0" layoutInCell="1" allowOverlap="1" wp14:anchorId="04CDBC8E" wp14:editId="63C7567F">
            <wp:simplePos x="0" y="0"/>
            <wp:positionH relativeFrom="column">
              <wp:posOffset>3987165</wp:posOffset>
            </wp:positionH>
            <wp:positionV relativeFrom="paragraph">
              <wp:posOffset>66040</wp:posOffset>
            </wp:positionV>
            <wp:extent cx="1914525" cy="1924050"/>
            <wp:effectExtent l="19050" t="0" r="9525" b="0"/>
            <wp:wrapNone/>
            <wp:docPr id="23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1914525" cy="1924050"/>
                    </a:xfrm>
                    <a:prstGeom prst="rect">
                      <a:avLst/>
                    </a:prstGeom>
                    <a:noFill/>
                    <a:ln w="9525">
                      <a:noFill/>
                      <a:miter lim="800000"/>
                      <a:headEnd/>
                      <a:tailEnd/>
                    </a:ln>
                  </pic:spPr>
                </pic:pic>
              </a:graphicData>
            </a:graphic>
          </wp:anchor>
        </w:drawing>
      </w:r>
    </w:p>
    <w:p w:rsidR="00C21BDC" w:rsidRPr="00C21BDC" w:rsidRDefault="00C21BDC" w:rsidP="00C21BDC">
      <w:pPr>
        <w:pStyle w:val="PargrafodaLista"/>
        <w:numPr>
          <w:ilvl w:val="0"/>
          <w:numId w:val="25"/>
        </w:numPr>
        <w:tabs>
          <w:tab w:val="left" w:pos="5812"/>
        </w:tabs>
        <w:suppressAutoHyphens w:val="0"/>
        <w:overflowPunct/>
        <w:autoSpaceDE w:val="0"/>
        <w:autoSpaceDN w:val="0"/>
        <w:adjustRightInd w:val="0"/>
        <w:spacing w:after="0" w:line="240" w:lineRule="auto"/>
        <w:ind w:right="2550"/>
        <w:jc w:val="both"/>
        <w:rPr>
          <w:rFonts w:asciiTheme="majorHAnsi" w:hAnsiTheme="majorHAnsi" w:cstheme="majorHAnsi"/>
        </w:rPr>
      </w:pPr>
      <w:r w:rsidRPr="00C21BDC">
        <w:rPr>
          <w:rFonts w:asciiTheme="majorHAnsi" w:hAnsiTheme="majorHAnsi" w:cstheme="majorHAnsi"/>
        </w:rPr>
        <w:t>Existem várias soluções. Uma delas está representada ao lado.</w:t>
      </w:r>
    </w:p>
    <w:p w:rsidR="00C21BDC" w:rsidRPr="00C21BDC" w:rsidRDefault="00C21BDC" w:rsidP="00C21BDC">
      <w:pPr>
        <w:pStyle w:val="PargrafodaLista"/>
        <w:tabs>
          <w:tab w:val="left" w:pos="5812"/>
        </w:tabs>
        <w:ind w:right="2550"/>
        <w:rPr>
          <w:rFonts w:asciiTheme="majorHAnsi" w:hAnsiTheme="majorHAnsi" w:cstheme="majorHAnsi"/>
        </w:rPr>
      </w:pPr>
    </w:p>
    <w:p w:rsidR="00C21BDC" w:rsidRPr="00C21BDC" w:rsidRDefault="00C21BDC" w:rsidP="00C21BDC">
      <w:pPr>
        <w:pStyle w:val="PargrafodaLista"/>
        <w:numPr>
          <w:ilvl w:val="0"/>
          <w:numId w:val="25"/>
        </w:numPr>
        <w:tabs>
          <w:tab w:val="left" w:pos="5812"/>
        </w:tabs>
        <w:suppressAutoHyphens w:val="0"/>
        <w:overflowPunct/>
        <w:autoSpaceDE w:val="0"/>
        <w:autoSpaceDN w:val="0"/>
        <w:adjustRightInd w:val="0"/>
        <w:spacing w:after="0" w:line="240" w:lineRule="auto"/>
        <w:ind w:right="2550"/>
        <w:jc w:val="both"/>
        <w:rPr>
          <w:rFonts w:asciiTheme="majorHAnsi" w:hAnsiTheme="majorHAnsi" w:cstheme="majorHAnsi"/>
        </w:rPr>
      </w:pPr>
      <w:r w:rsidRPr="00C21BDC">
        <w:rPr>
          <w:rFonts w:asciiTheme="majorHAnsi" w:hAnsiTheme="majorHAnsi" w:cstheme="majorHAnsi"/>
        </w:rPr>
        <w:t>Um quadrado de lado 15 cm tem 15x15=225 cm</w:t>
      </w:r>
      <w:r w:rsidRPr="00C21BDC">
        <w:rPr>
          <w:rFonts w:asciiTheme="majorHAnsi" w:hAnsiTheme="majorHAnsi" w:cstheme="majorHAnsi"/>
          <w:vertAlign w:val="superscript"/>
        </w:rPr>
        <w:t>2</w:t>
      </w:r>
      <w:r w:rsidRPr="00C21BDC">
        <w:rPr>
          <w:rFonts w:asciiTheme="majorHAnsi" w:hAnsiTheme="majorHAnsi" w:cstheme="majorHAnsi"/>
        </w:rPr>
        <w:t xml:space="preserve"> de área. Observe que 225 é um número ímpar. O quadrado B tem 16 cm</w:t>
      </w:r>
      <w:r w:rsidRPr="00C21BDC">
        <w:rPr>
          <w:rFonts w:asciiTheme="majorHAnsi" w:hAnsiTheme="majorHAnsi" w:cstheme="majorHAnsi"/>
          <w:vertAlign w:val="superscript"/>
        </w:rPr>
        <w:t>2</w:t>
      </w:r>
      <w:r w:rsidRPr="00C21BDC">
        <w:rPr>
          <w:rFonts w:asciiTheme="majorHAnsi" w:hAnsiTheme="majorHAnsi" w:cstheme="majorHAnsi"/>
        </w:rPr>
        <w:t xml:space="preserve"> de área e o triângulo T tem 6 cm</w:t>
      </w:r>
      <w:r w:rsidRPr="00C21BDC">
        <w:rPr>
          <w:rFonts w:asciiTheme="majorHAnsi" w:hAnsiTheme="majorHAnsi" w:cstheme="majorHAnsi"/>
          <w:vertAlign w:val="superscript"/>
        </w:rPr>
        <w:t xml:space="preserve">2 </w:t>
      </w:r>
      <w:r w:rsidRPr="00C21BDC">
        <w:rPr>
          <w:rFonts w:asciiTheme="majorHAnsi" w:hAnsiTheme="majorHAnsi" w:cstheme="majorHAnsi"/>
        </w:rPr>
        <w:t>de área. Observe que estas duas áreas são números pares. Como uma soma de números pares continua sendo um número par, é impossível escrever o número 225 como somas de parcelas 16 e 6. Logo é impossível fazer um quadrado de lado 15 utilizando apenas o quadrado B e o triângulo T.</w:t>
      </w:r>
    </w:p>
    <w:p w:rsidR="00C21BDC" w:rsidRDefault="00C21BDC" w:rsidP="00C21BDC">
      <w:pPr>
        <w:autoSpaceDE w:val="0"/>
        <w:autoSpaceDN w:val="0"/>
        <w:adjustRightInd w:val="0"/>
        <w:spacing w:after="0" w:line="240" w:lineRule="auto"/>
        <w:jc w:val="both"/>
        <w:rPr>
          <w:rFonts w:cstheme="minorHAnsi"/>
          <w:sz w:val="24"/>
          <w:szCs w:val="24"/>
        </w:rPr>
      </w:pPr>
    </w:p>
    <w:p w:rsidR="00B45047" w:rsidRDefault="00B45047" w:rsidP="002755F5">
      <w:pPr>
        <w:jc w:val="both"/>
        <w:rPr>
          <w:rFonts w:asciiTheme="majorHAnsi" w:hAnsiTheme="majorHAnsi" w:cstheme="majorHAnsi"/>
          <w:b/>
          <w:color w:val="auto"/>
        </w:rPr>
      </w:pPr>
    </w:p>
    <w:p w:rsidR="00E914E9" w:rsidRPr="00A663AA" w:rsidRDefault="00354026" w:rsidP="00E914E9">
      <w:pPr>
        <w:jc w:val="both"/>
        <w:rPr>
          <w:rFonts w:cstheme="minorHAnsi"/>
          <w:sz w:val="24"/>
          <w:szCs w:val="24"/>
        </w:rPr>
      </w:pPr>
      <w:r w:rsidRPr="005955C2">
        <w:rPr>
          <w:rFonts w:asciiTheme="majorHAnsi" w:hAnsiTheme="majorHAnsi" w:cstheme="majorHAnsi"/>
          <w:b/>
          <w:color w:val="auto"/>
        </w:rPr>
        <w:t>Solução do Exercício 2</w:t>
      </w:r>
      <w:r w:rsidR="002755F5">
        <w:rPr>
          <w:rFonts w:asciiTheme="majorHAnsi" w:hAnsiTheme="majorHAnsi" w:cstheme="majorHAnsi"/>
          <w:b/>
          <w:color w:val="auto"/>
        </w:rPr>
        <w:t>.</w:t>
      </w:r>
    </w:p>
    <w:p w:rsidR="00E914E9" w:rsidRPr="00E914E9" w:rsidRDefault="00E914E9" w:rsidP="00E914E9">
      <w:pPr>
        <w:pStyle w:val="PargrafodaLista"/>
        <w:numPr>
          <w:ilvl w:val="0"/>
          <w:numId w:val="27"/>
        </w:numPr>
        <w:suppressAutoHyphens w:val="0"/>
        <w:overflowPunct/>
        <w:autoSpaceDE w:val="0"/>
        <w:autoSpaceDN w:val="0"/>
        <w:adjustRightInd w:val="0"/>
        <w:spacing w:after="0" w:line="240" w:lineRule="auto"/>
        <w:ind w:right="1274"/>
        <w:jc w:val="both"/>
        <w:rPr>
          <w:rFonts w:asciiTheme="majorHAnsi" w:hAnsiTheme="majorHAnsi" w:cstheme="majorHAnsi"/>
        </w:rPr>
      </w:pPr>
      <w:r w:rsidRPr="00E914E9">
        <w:rPr>
          <w:rFonts w:asciiTheme="majorHAnsi" w:hAnsiTheme="majorHAnsi" w:cstheme="majorHAnsi"/>
          <w:noProof/>
          <w:lang w:eastAsia="pt-BR"/>
        </w:rPr>
        <w:drawing>
          <wp:anchor distT="0" distB="0" distL="114300" distR="114300" simplePos="0" relativeHeight="251657728" behindDoc="0" locked="0" layoutInCell="1" allowOverlap="1" wp14:anchorId="622013DC" wp14:editId="03A6D995">
            <wp:simplePos x="0" y="0"/>
            <wp:positionH relativeFrom="column">
              <wp:posOffset>4815840</wp:posOffset>
            </wp:positionH>
            <wp:positionV relativeFrom="paragraph">
              <wp:posOffset>105410</wp:posOffset>
            </wp:positionV>
            <wp:extent cx="1304925" cy="1104900"/>
            <wp:effectExtent l="19050" t="0" r="9525" b="0"/>
            <wp:wrapNone/>
            <wp:docPr id="27"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cstate="print"/>
                    <a:srcRect/>
                    <a:stretch>
                      <a:fillRect/>
                    </a:stretch>
                  </pic:blipFill>
                  <pic:spPr bwMode="auto">
                    <a:xfrm>
                      <a:off x="0" y="0"/>
                      <a:ext cx="1304925" cy="1104900"/>
                    </a:xfrm>
                    <a:prstGeom prst="rect">
                      <a:avLst/>
                    </a:prstGeom>
                    <a:noFill/>
                    <a:ln w="9525">
                      <a:noFill/>
                      <a:miter lim="800000"/>
                      <a:headEnd/>
                      <a:tailEnd/>
                    </a:ln>
                  </pic:spPr>
                </pic:pic>
              </a:graphicData>
            </a:graphic>
          </wp:anchor>
        </w:drawing>
      </w:r>
      <w:r w:rsidRPr="00E914E9">
        <w:rPr>
          <w:rFonts w:asciiTheme="majorHAnsi" w:hAnsiTheme="majorHAnsi" w:cstheme="majorHAnsi"/>
        </w:rPr>
        <w:t>Ao juntar novos cubinhos à peça, Janaína percebeu que somente aqueles em contato com a mesa mudaram a marca original. No caso em questão, seis novos cubinhos foram colocados diretamente sobre a mesa, e a marca passou a ter seis novos quadradinhos (os mais claros na figura ao lado). Observamos que, no total, foram acrescentados dez novos cubinhos, mas só seis deles em contato direto com a mesa.</w:t>
      </w:r>
    </w:p>
    <w:p w:rsidR="00E914E9" w:rsidRDefault="00E914E9" w:rsidP="00E914E9">
      <w:pPr>
        <w:pStyle w:val="PargrafodaLista"/>
        <w:autoSpaceDE w:val="0"/>
        <w:autoSpaceDN w:val="0"/>
        <w:adjustRightInd w:val="0"/>
        <w:spacing w:after="0" w:line="240" w:lineRule="auto"/>
        <w:ind w:left="360"/>
        <w:jc w:val="both"/>
        <w:rPr>
          <w:rFonts w:asciiTheme="minorHAnsi" w:hAnsiTheme="minorHAnsi" w:cstheme="minorHAnsi"/>
          <w:sz w:val="24"/>
          <w:szCs w:val="24"/>
        </w:rPr>
      </w:pPr>
    </w:p>
    <w:p w:rsidR="00E914E9" w:rsidRPr="00A663AA" w:rsidRDefault="00E914E9" w:rsidP="00E914E9">
      <w:pPr>
        <w:pStyle w:val="PargrafodaLista"/>
        <w:autoSpaceDE w:val="0"/>
        <w:autoSpaceDN w:val="0"/>
        <w:adjustRightInd w:val="0"/>
        <w:spacing w:after="0" w:line="240" w:lineRule="auto"/>
        <w:ind w:left="360"/>
        <w:jc w:val="both"/>
        <w:rPr>
          <w:rFonts w:asciiTheme="minorHAnsi" w:hAnsiTheme="minorHAnsi" w:cstheme="minorHAnsi"/>
          <w:sz w:val="24"/>
          <w:szCs w:val="24"/>
        </w:rPr>
      </w:pPr>
    </w:p>
    <w:p w:rsidR="00E914E9" w:rsidRPr="00E914E9" w:rsidRDefault="00E914E9" w:rsidP="00E914E9">
      <w:pPr>
        <w:pStyle w:val="PargrafodaLista"/>
        <w:numPr>
          <w:ilvl w:val="0"/>
          <w:numId w:val="27"/>
        </w:numPr>
        <w:suppressAutoHyphens w:val="0"/>
        <w:overflowPunct/>
        <w:autoSpaceDE w:val="0"/>
        <w:autoSpaceDN w:val="0"/>
        <w:adjustRightInd w:val="0"/>
        <w:spacing w:after="0" w:line="240" w:lineRule="auto"/>
        <w:ind w:left="1134"/>
        <w:jc w:val="both"/>
        <w:rPr>
          <w:rFonts w:asciiTheme="majorHAnsi" w:hAnsiTheme="majorHAnsi" w:cstheme="majorHAnsi"/>
        </w:rPr>
      </w:pPr>
      <w:r w:rsidRPr="00E914E9">
        <w:rPr>
          <w:rFonts w:asciiTheme="majorHAnsi" w:hAnsiTheme="majorHAnsi" w:cstheme="majorHAnsi"/>
          <w:noProof/>
          <w:lang w:eastAsia="pt-BR"/>
        </w:rPr>
        <w:drawing>
          <wp:anchor distT="0" distB="0" distL="114300" distR="114300" simplePos="0" relativeHeight="251658752" behindDoc="0" locked="0" layoutInCell="1" allowOverlap="1" wp14:anchorId="32F5E9DE" wp14:editId="1F19C118">
            <wp:simplePos x="0" y="0"/>
            <wp:positionH relativeFrom="column">
              <wp:posOffset>-727710</wp:posOffset>
            </wp:positionH>
            <wp:positionV relativeFrom="paragraph">
              <wp:posOffset>437515</wp:posOffset>
            </wp:positionV>
            <wp:extent cx="1216660" cy="1209675"/>
            <wp:effectExtent l="19050" t="0" r="2540" b="0"/>
            <wp:wrapNone/>
            <wp:docPr id="28"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1216660" cy="1209675"/>
                    </a:xfrm>
                    <a:prstGeom prst="rect">
                      <a:avLst/>
                    </a:prstGeom>
                    <a:noFill/>
                    <a:ln w="9525">
                      <a:noFill/>
                      <a:miter lim="800000"/>
                      <a:headEnd/>
                      <a:tailEnd/>
                    </a:ln>
                  </pic:spPr>
                </pic:pic>
              </a:graphicData>
            </a:graphic>
          </wp:anchor>
        </w:drawing>
      </w:r>
      <w:r w:rsidRPr="00E914E9">
        <w:rPr>
          <w:rFonts w:asciiTheme="majorHAnsi" w:hAnsiTheme="majorHAnsi" w:cstheme="majorHAnsi"/>
        </w:rPr>
        <w:t xml:space="preserve">Para poder usar a menor quantidade possível de cubinhos e obter uma marca quadrada sobre a mesa, Janaína deve acrescentar cubinhos somente na camada inferior da peça, ou seja, cubinhos em contato com a mesa. Como já existem cinco quadradinhos alinhados na marca da peça do item (a), o comprimento do lado da marca quadrada deverá ser igual ao comprimento de cinco quadradinhos alinhados, no mínimo. Portanto, a marca deverá ter mais quatro linhas de cinco quadradinhos, totalizando 5x5=25 quadradinhos. Logo, falta acrescentar 25–11=14 cubinhos à peça do item (a). Representamos ao lado a marca quadrada da nova </w:t>
      </w:r>
      <w:r w:rsidRPr="00E914E9">
        <w:rPr>
          <w:rFonts w:asciiTheme="majorHAnsi" w:hAnsiTheme="majorHAnsi" w:cstheme="majorHAnsi"/>
        </w:rPr>
        <w:lastRenderedPageBreak/>
        <w:t>peça. Observação: Como a peça do item (a) tinha originalmente 17 cubinhos, depois dos acréscimos a nova peça com a marca quadrada passou a ter 17+14=31 cubinhos.</w:t>
      </w:r>
    </w:p>
    <w:p w:rsidR="00E914E9" w:rsidRDefault="00E914E9" w:rsidP="00E914E9">
      <w:pPr>
        <w:pStyle w:val="PargrafodaLista"/>
        <w:autoSpaceDE w:val="0"/>
        <w:autoSpaceDN w:val="0"/>
        <w:adjustRightInd w:val="0"/>
        <w:spacing w:after="0" w:line="240" w:lineRule="auto"/>
        <w:ind w:left="360"/>
        <w:jc w:val="both"/>
        <w:rPr>
          <w:rFonts w:asciiTheme="minorHAnsi" w:hAnsiTheme="minorHAnsi" w:cstheme="minorHAnsi"/>
          <w:sz w:val="24"/>
          <w:szCs w:val="24"/>
        </w:rPr>
      </w:pPr>
    </w:p>
    <w:p w:rsidR="00E914E9" w:rsidRPr="00A663AA" w:rsidRDefault="00E914E9" w:rsidP="00E914E9">
      <w:pPr>
        <w:pStyle w:val="PargrafodaLista"/>
        <w:autoSpaceDE w:val="0"/>
        <w:autoSpaceDN w:val="0"/>
        <w:adjustRightInd w:val="0"/>
        <w:spacing w:after="0" w:line="240" w:lineRule="auto"/>
        <w:ind w:left="360"/>
        <w:jc w:val="both"/>
        <w:rPr>
          <w:rFonts w:asciiTheme="minorHAnsi" w:hAnsiTheme="minorHAnsi" w:cstheme="minorHAnsi"/>
          <w:sz w:val="24"/>
          <w:szCs w:val="24"/>
        </w:rPr>
      </w:pPr>
    </w:p>
    <w:p w:rsidR="00E914E9" w:rsidRPr="00E914E9" w:rsidRDefault="00E914E9" w:rsidP="00E914E9">
      <w:pPr>
        <w:pStyle w:val="PargrafodaLista"/>
        <w:numPr>
          <w:ilvl w:val="0"/>
          <w:numId w:val="27"/>
        </w:numPr>
        <w:suppressAutoHyphens w:val="0"/>
        <w:overflowPunct/>
        <w:autoSpaceDE w:val="0"/>
        <w:autoSpaceDN w:val="0"/>
        <w:adjustRightInd w:val="0"/>
        <w:spacing w:after="0" w:line="240" w:lineRule="auto"/>
        <w:jc w:val="both"/>
        <w:rPr>
          <w:rFonts w:asciiTheme="majorHAnsi" w:hAnsiTheme="majorHAnsi" w:cstheme="majorHAnsi"/>
        </w:rPr>
      </w:pPr>
      <w:r w:rsidRPr="00E914E9">
        <w:rPr>
          <w:rFonts w:asciiTheme="majorHAnsi" w:hAnsiTheme="majorHAnsi" w:cstheme="majorHAnsi"/>
        </w:rPr>
        <w:t>O menor cubo que pode ser montado a partir da peça obtida no item (a) deverá ter uma altura correspondente a uma coluna de cinco cubinhos. Esse cubo será composto de 5x5x5=125 cubinhos. Para obter esse cubo, Janaína terá que usar mais 125-17=108 cubinhos. Observação: Se Janaína fosse completar um cubo a partir da peça do item (b), ela necessitaria de 125-31=94 cubinhos, pois 14 cubinhos já teriam sido acrescentados à peça do item (a) para deixar a marca sobre a mesa com a forma de uma região quadrada.</w:t>
      </w:r>
    </w:p>
    <w:p w:rsidR="00E914E9" w:rsidRPr="00A663AA" w:rsidRDefault="00E914E9" w:rsidP="00E914E9">
      <w:pPr>
        <w:autoSpaceDE w:val="0"/>
        <w:autoSpaceDN w:val="0"/>
        <w:adjustRightInd w:val="0"/>
        <w:spacing w:after="0" w:line="240" w:lineRule="auto"/>
        <w:jc w:val="both"/>
        <w:rPr>
          <w:rFonts w:cstheme="minorHAnsi"/>
          <w:sz w:val="24"/>
          <w:szCs w:val="24"/>
        </w:rPr>
      </w:pPr>
    </w:p>
    <w:p w:rsidR="00E914E9" w:rsidRDefault="00E914E9" w:rsidP="00E914E9">
      <w:pPr>
        <w:rPr>
          <w:rFonts w:cstheme="minorHAnsi"/>
          <w:sz w:val="24"/>
          <w:szCs w:val="24"/>
        </w:rPr>
      </w:pPr>
    </w:p>
    <w:p w:rsidR="00BE7077" w:rsidRDefault="00BE7077" w:rsidP="00BE7077">
      <w:pPr>
        <w:jc w:val="both"/>
        <w:rPr>
          <w:rFonts w:asciiTheme="majorHAnsi" w:hAnsiTheme="majorHAnsi" w:cstheme="majorHAnsi"/>
          <w:b/>
          <w:color w:val="auto"/>
        </w:rPr>
      </w:pPr>
      <w:r w:rsidRPr="005955C2">
        <w:rPr>
          <w:rFonts w:asciiTheme="majorHAnsi" w:hAnsiTheme="majorHAnsi" w:cstheme="majorHAnsi"/>
          <w:b/>
          <w:color w:val="auto"/>
        </w:rPr>
        <w:t>Solução do Exercício 3</w:t>
      </w:r>
      <w:r w:rsidR="002755F5">
        <w:rPr>
          <w:rFonts w:asciiTheme="majorHAnsi" w:hAnsiTheme="majorHAnsi" w:cstheme="majorHAnsi"/>
          <w:b/>
          <w:color w:val="auto"/>
        </w:rPr>
        <w:t>.</w:t>
      </w:r>
      <w:r w:rsidR="00FE38D8">
        <w:rPr>
          <w:rFonts w:asciiTheme="majorHAnsi" w:hAnsiTheme="majorHAnsi" w:cstheme="majorHAnsi"/>
          <w:b/>
          <w:color w:val="auto"/>
        </w:rPr>
        <w:t xml:space="preserve"> </w:t>
      </w:r>
    </w:p>
    <w:p w:rsidR="009E260F" w:rsidRPr="009E260F" w:rsidRDefault="009E260F" w:rsidP="009E260F">
      <w:pPr>
        <w:pStyle w:val="PargrafodaLista"/>
        <w:numPr>
          <w:ilvl w:val="0"/>
          <w:numId w:val="33"/>
        </w:numPr>
        <w:suppressAutoHyphens w:val="0"/>
        <w:overflowPunct/>
        <w:autoSpaceDE w:val="0"/>
        <w:autoSpaceDN w:val="0"/>
        <w:adjustRightInd w:val="0"/>
        <w:spacing w:after="0" w:line="240" w:lineRule="auto"/>
        <w:jc w:val="both"/>
        <w:rPr>
          <w:rFonts w:asciiTheme="majorHAnsi" w:hAnsiTheme="majorHAnsi" w:cstheme="majorHAnsi"/>
          <w:color w:val="000000"/>
        </w:rPr>
      </w:pPr>
      <w:r>
        <w:rPr>
          <w:rFonts w:asciiTheme="minorHAnsi" w:hAnsiTheme="minorHAnsi" w:cstheme="minorHAnsi"/>
          <w:noProof/>
          <w:color w:val="000000"/>
          <w:sz w:val="24"/>
          <w:szCs w:val="24"/>
          <w:lang w:eastAsia="pt-BR"/>
        </w:rPr>
        <w:drawing>
          <wp:anchor distT="0" distB="0" distL="114300" distR="114300" simplePos="0" relativeHeight="251661824" behindDoc="0" locked="0" layoutInCell="1" allowOverlap="1" wp14:anchorId="4EFD8BA0" wp14:editId="6FE26039">
            <wp:simplePos x="0" y="0"/>
            <wp:positionH relativeFrom="column">
              <wp:posOffset>3038475</wp:posOffset>
            </wp:positionH>
            <wp:positionV relativeFrom="paragraph">
              <wp:posOffset>1051560</wp:posOffset>
            </wp:positionV>
            <wp:extent cx="1714500" cy="1809750"/>
            <wp:effectExtent l="19050" t="0" r="0" b="0"/>
            <wp:wrapNone/>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cstate="print"/>
                    <a:srcRect/>
                    <a:stretch>
                      <a:fillRect/>
                    </a:stretch>
                  </pic:blipFill>
                  <pic:spPr bwMode="auto">
                    <a:xfrm>
                      <a:off x="0" y="0"/>
                      <a:ext cx="1714500" cy="1809750"/>
                    </a:xfrm>
                    <a:prstGeom prst="rect">
                      <a:avLst/>
                    </a:prstGeom>
                    <a:noFill/>
                    <a:ln w="9525">
                      <a:noFill/>
                      <a:miter lim="800000"/>
                      <a:headEnd/>
                      <a:tailEnd/>
                    </a:ln>
                  </pic:spPr>
                </pic:pic>
              </a:graphicData>
            </a:graphic>
          </wp:anchor>
        </w:drawing>
      </w:r>
      <w:r w:rsidRPr="009E260F">
        <w:rPr>
          <w:rFonts w:asciiTheme="majorHAnsi" w:hAnsiTheme="majorHAnsi" w:cstheme="majorHAnsi"/>
          <w:color w:val="000000"/>
        </w:rPr>
        <w:t xml:space="preserve">A figura a seguir mostra que o quadrado EFGH é formado por 4 triângulos retângulos iguais e por mais quatro quadradinhos. Cada um desses triângulos retângulos iguais é igual a metade de 3 quadradinhos. Portanto o quadrado EFGH corresponde a </w:t>
      </w:r>
      <w:r w:rsidRPr="009E260F">
        <w:rPr>
          <w:rFonts w:asciiTheme="majorHAnsi" w:hAnsiTheme="majorHAnsi" w:cstheme="majorHAnsi"/>
          <w:color w:val="000000"/>
          <w:position w:val="-24"/>
        </w:rPr>
        <w:object w:dxaOrig="1380" w:dyaOrig="620">
          <v:shape id="_x0000_i1033" type="#_x0000_t75" style="width:69pt;height:32.25pt" o:ole="" fillcolor="window">
            <v:imagedata r:id="rId68" o:title=""/>
          </v:shape>
          <o:OLEObject Type="Embed" ProgID="Equation.3" ShapeID="_x0000_i1033" DrawAspect="Content" ObjectID="_1594536508" r:id="rId69"/>
        </w:object>
      </w:r>
      <w:r w:rsidRPr="009E260F">
        <w:rPr>
          <w:rFonts w:asciiTheme="majorHAnsi" w:hAnsiTheme="majorHAnsi" w:cstheme="majorHAnsi"/>
          <w:color w:val="000000"/>
        </w:rPr>
        <w:t xml:space="preserve"> quadradinhos. Como o quadrado ABCD corresponde a 16 quadradinhos, vemos que a razão das áreas é igual a </w:t>
      </w:r>
      <w:r w:rsidRPr="009E260F">
        <w:rPr>
          <w:rFonts w:asciiTheme="majorHAnsi" w:hAnsiTheme="majorHAnsi" w:cstheme="majorHAnsi"/>
          <w:color w:val="000000"/>
          <w:position w:val="-28"/>
        </w:rPr>
        <w:object w:dxaOrig="2320" w:dyaOrig="660">
          <v:shape id="_x0000_i1034" type="#_x0000_t75" style="width:116.25pt;height:33.75pt" o:ole="" fillcolor="window">
            <v:imagedata r:id="rId70" o:title=""/>
          </v:shape>
          <o:OLEObject Type="Embed" ProgID="Equation.3" ShapeID="_x0000_i1034" DrawAspect="Content" ObjectID="_1594536509" r:id="rId71"/>
        </w:object>
      </w:r>
      <w:r w:rsidRPr="009E260F">
        <w:rPr>
          <w:rFonts w:asciiTheme="majorHAnsi" w:hAnsiTheme="majorHAnsi" w:cstheme="majorHAnsi"/>
          <w:color w:val="000000"/>
        </w:rPr>
        <w:t>.</w:t>
      </w:r>
    </w:p>
    <w:p w:rsidR="009E260F" w:rsidRDefault="009E260F" w:rsidP="009E260F">
      <w:pPr>
        <w:pStyle w:val="PargrafodaLista"/>
        <w:autoSpaceDE w:val="0"/>
        <w:autoSpaceDN w:val="0"/>
        <w:adjustRightInd w:val="0"/>
        <w:spacing w:after="0" w:line="240" w:lineRule="auto"/>
        <w:ind w:left="360"/>
        <w:jc w:val="center"/>
        <w:rPr>
          <w:rFonts w:asciiTheme="minorHAnsi" w:hAnsiTheme="minorHAnsi" w:cstheme="minorHAnsi"/>
          <w:noProof/>
          <w:color w:val="000000"/>
          <w:sz w:val="24"/>
          <w:szCs w:val="24"/>
          <w:lang w:eastAsia="pt-BR"/>
        </w:rPr>
      </w:pPr>
    </w:p>
    <w:p w:rsidR="009E260F" w:rsidRDefault="009E260F" w:rsidP="009E260F">
      <w:pPr>
        <w:rPr>
          <w:rFonts w:cstheme="minorHAnsi"/>
          <w:color w:val="000000"/>
          <w:sz w:val="24"/>
          <w:szCs w:val="24"/>
        </w:rPr>
      </w:pPr>
    </w:p>
    <w:p w:rsidR="009E260F" w:rsidRDefault="009E260F" w:rsidP="009E260F">
      <w:pPr>
        <w:rPr>
          <w:rFonts w:cstheme="minorHAnsi"/>
          <w:color w:val="000000"/>
          <w:sz w:val="24"/>
          <w:szCs w:val="24"/>
        </w:rPr>
      </w:pPr>
    </w:p>
    <w:p w:rsidR="009E260F" w:rsidRDefault="009E260F" w:rsidP="009E260F">
      <w:pPr>
        <w:rPr>
          <w:rFonts w:cstheme="minorHAnsi"/>
          <w:color w:val="000000"/>
          <w:sz w:val="24"/>
          <w:szCs w:val="24"/>
        </w:rPr>
      </w:pPr>
    </w:p>
    <w:p w:rsidR="009E260F" w:rsidRDefault="009E260F" w:rsidP="009E260F">
      <w:pPr>
        <w:rPr>
          <w:rFonts w:cstheme="minorHAnsi"/>
          <w:color w:val="000000"/>
          <w:sz w:val="24"/>
          <w:szCs w:val="24"/>
        </w:rPr>
      </w:pPr>
    </w:p>
    <w:p w:rsidR="009E260F" w:rsidRDefault="00A00BFC" w:rsidP="009E260F">
      <w:pPr>
        <w:rPr>
          <w:rFonts w:cstheme="minorHAnsi"/>
          <w:color w:val="000000"/>
          <w:sz w:val="24"/>
          <w:szCs w:val="24"/>
        </w:rPr>
      </w:pPr>
      <w:r w:rsidRPr="009E260F">
        <w:rPr>
          <w:rFonts w:asciiTheme="majorHAnsi" w:hAnsiTheme="majorHAnsi" w:cstheme="majorHAnsi"/>
          <w:noProof/>
          <w:color w:val="000000"/>
          <w:lang w:eastAsia="pt-BR"/>
        </w:rPr>
        <w:drawing>
          <wp:anchor distT="0" distB="0" distL="114300" distR="114300" simplePos="0" relativeHeight="251660800" behindDoc="0" locked="0" layoutInCell="1" allowOverlap="1" wp14:anchorId="71D2EAF1" wp14:editId="438C2646">
            <wp:simplePos x="0" y="0"/>
            <wp:positionH relativeFrom="column">
              <wp:posOffset>4349115</wp:posOffset>
            </wp:positionH>
            <wp:positionV relativeFrom="paragraph">
              <wp:posOffset>116205</wp:posOffset>
            </wp:positionV>
            <wp:extent cx="1371600" cy="1228725"/>
            <wp:effectExtent l="0" t="0" r="0" b="9525"/>
            <wp:wrapNone/>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srcRect/>
                    <a:stretch>
                      <a:fillRect/>
                    </a:stretch>
                  </pic:blipFill>
                  <pic:spPr bwMode="auto">
                    <a:xfrm>
                      <a:off x="0" y="0"/>
                      <a:ext cx="1371600"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260F" w:rsidRPr="009E260F" w:rsidRDefault="009E260F" w:rsidP="009E260F">
      <w:pPr>
        <w:pStyle w:val="PargrafodaLista"/>
        <w:numPr>
          <w:ilvl w:val="0"/>
          <w:numId w:val="33"/>
        </w:numPr>
        <w:suppressAutoHyphens w:val="0"/>
        <w:overflowPunct/>
        <w:autoSpaceDE w:val="0"/>
        <w:autoSpaceDN w:val="0"/>
        <w:adjustRightInd w:val="0"/>
        <w:spacing w:after="0" w:line="240" w:lineRule="auto"/>
        <w:ind w:right="2125"/>
        <w:jc w:val="both"/>
        <w:rPr>
          <w:rFonts w:asciiTheme="majorHAnsi" w:eastAsia="Times New Roman" w:hAnsiTheme="majorHAnsi" w:cstheme="majorHAnsi"/>
        </w:rPr>
      </w:pPr>
      <w:r w:rsidRPr="009E260F">
        <w:rPr>
          <w:rFonts w:asciiTheme="majorHAnsi" w:eastAsia="Times New Roman" w:hAnsiTheme="majorHAnsi" w:cstheme="majorHAnsi"/>
        </w:rPr>
        <w:t>Antes de responder a este item vamos analisar a situação geral. Ligando os pontos médios dos lados de um quadrado, obtemos um outro quadrado que tem a metade da área do quadrado original. De fato, na figura ao lado, vemos que o quadrado original pode ser dividido em 8 triângulos iguais e que o quadrado sombreado é formado por 4 desses triângulos.</w:t>
      </w:r>
    </w:p>
    <w:p w:rsidR="009E260F" w:rsidRPr="009E260F" w:rsidRDefault="009E260F" w:rsidP="009E260F">
      <w:pPr>
        <w:pStyle w:val="PargrafodaLista"/>
        <w:autoSpaceDE w:val="0"/>
        <w:autoSpaceDN w:val="0"/>
        <w:adjustRightInd w:val="0"/>
        <w:spacing w:after="0" w:line="240" w:lineRule="auto"/>
        <w:ind w:left="360"/>
        <w:jc w:val="both"/>
        <w:rPr>
          <w:rFonts w:asciiTheme="majorHAnsi" w:eastAsia="Times New Roman" w:hAnsiTheme="majorHAnsi" w:cstheme="majorHAnsi"/>
        </w:rPr>
      </w:pPr>
      <w:r w:rsidRPr="009E260F">
        <w:rPr>
          <w:rFonts w:asciiTheme="majorHAnsi" w:eastAsia="Times New Roman" w:hAnsiTheme="majorHAnsi" w:cstheme="majorHAnsi"/>
        </w:rPr>
        <w:t xml:space="preserve">No exercício, pelo item (A), a área do quadrado EFGH é igual a </w:t>
      </w:r>
      <w:r w:rsidRPr="009E260F">
        <w:rPr>
          <w:rFonts w:asciiTheme="majorHAnsi" w:hAnsiTheme="majorHAnsi" w:cstheme="majorHAnsi"/>
          <w:color w:val="000000"/>
          <w:position w:val="-24"/>
        </w:rPr>
        <w:object w:dxaOrig="1140" w:dyaOrig="620">
          <v:shape id="_x0000_i1035" type="#_x0000_t75" style="width:57pt;height:32.25pt" o:ole="" fillcolor="window">
            <v:imagedata r:id="rId73" o:title=""/>
          </v:shape>
          <o:OLEObject Type="Embed" ProgID="Equation.3" ShapeID="_x0000_i1035" DrawAspect="Content" ObjectID="_1594536510" r:id="rId74"/>
        </w:object>
      </w:r>
      <w:r w:rsidRPr="009E260F">
        <w:rPr>
          <w:rFonts w:asciiTheme="majorHAnsi" w:hAnsiTheme="majorHAnsi" w:cstheme="majorHAnsi"/>
          <w:color w:val="000000"/>
        </w:rPr>
        <w:t xml:space="preserve"> cm</w:t>
      </w:r>
      <w:r w:rsidRPr="009E260F">
        <w:rPr>
          <w:rFonts w:asciiTheme="majorHAnsi" w:hAnsiTheme="majorHAnsi" w:cstheme="majorHAnsi"/>
          <w:color w:val="000000"/>
          <w:vertAlign w:val="superscript"/>
        </w:rPr>
        <w:t>2</w:t>
      </w:r>
      <w:r w:rsidRPr="009E260F">
        <w:rPr>
          <w:rFonts w:asciiTheme="majorHAnsi" w:hAnsiTheme="majorHAnsi" w:cstheme="majorHAnsi"/>
          <w:color w:val="000000"/>
        </w:rPr>
        <w:t xml:space="preserve">. Daí a área do quadrado sombreado é igual a </w:t>
      </w:r>
      <w:r w:rsidRPr="009E260F">
        <w:rPr>
          <w:rFonts w:asciiTheme="majorHAnsi" w:hAnsiTheme="majorHAnsi" w:cstheme="majorHAnsi"/>
          <w:color w:val="000000"/>
          <w:position w:val="-24"/>
        </w:rPr>
        <w:object w:dxaOrig="840" w:dyaOrig="620">
          <v:shape id="_x0000_i1036" type="#_x0000_t75" style="width:42pt;height:32.25pt" o:ole="" fillcolor="window">
            <v:imagedata r:id="rId75" o:title=""/>
          </v:shape>
          <o:OLEObject Type="Embed" ProgID="Equation.3" ShapeID="_x0000_i1036" DrawAspect="Content" ObjectID="_1594536511" r:id="rId76"/>
        </w:object>
      </w:r>
      <w:r w:rsidRPr="009E260F">
        <w:rPr>
          <w:rFonts w:asciiTheme="majorHAnsi" w:hAnsiTheme="majorHAnsi" w:cstheme="majorHAnsi"/>
          <w:color w:val="000000"/>
        </w:rPr>
        <w:t xml:space="preserve"> cm</w:t>
      </w:r>
      <w:r w:rsidRPr="009E260F">
        <w:rPr>
          <w:rFonts w:asciiTheme="majorHAnsi" w:hAnsiTheme="majorHAnsi" w:cstheme="majorHAnsi"/>
          <w:color w:val="000000"/>
          <w:vertAlign w:val="superscript"/>
        </w:rPr>
        <w:t>2</w:t>
      </w:r>
      <w:r w:rsidRPr="009E260F">
        <w:rPr>
          <w:rFonts w:asciiTheme="majorHAnsi" w:hAnsiTheme="majorHAnsi" w:cstheme="majorHAnsi"/>
          <w:color w:val="000000"/>
        </w:rPr>
        <w:t>.</w:t>
      </w:r>
    </w:p>
    <w:p w:rsidR="009E260F" w:rsidRDefault="009E260F" w:rsidP="009E260F">
      <w:pPr>
        <w:autoSpaceDE w:val="0"/>
        <w:autoSpaceDN w:val="0"/>
        <w:adjustRightInd w:val="0"/>
        <w:spacing w:after="0" w:line="240" w:lineRule="auto"/>
        <w:jc w:val="both"/>
        <w:rPr>
          <w:rFonts w:eastAsia="Times New Roman" w:cstheme="minorHAnsi"/>
          <w:sz w:val="24"/>
          <w:szCs w:val="24"/>
        </w:rPr>
      </w:pPr>
    </w:p>
    <w:p w:rsidR="00A00BFC" w:rsidRDefault="00A00BFC" w:rsidP="00354026">
      <w:pPr>
        <w:jc w:val="both"/>
        <w:rPr>
          <w:rFonts w:asciiTheme="majorHAnsi" w:eastAsia="Times New Roman" w:hAnsiTheme="majorHAnsi" w:cstheme="majorHAnsi"/>
          <w:b/>
          <w:bCs/>
          <w:color w:val="auto"/>
          <w:lang w:eastAsia="pt-BR"/>
        </w:rPr>
      </w:pPr>
    </w:p>
    <w:p w:rsidR="00354026" w:rsidRDefault="002755F5" w:rsidP="00354026">
      <w:pPr>
        <w:jc w:val="both"/>
        <w:rPr>
          <w:rFonts w:asciiTheme="majorHAnsi" w:eastAsia="Times New Roman" w:hAnsiTheme="majorHAnsi" w:cstheme="majorHAnsi"/>
          <w:b/>
          <w:bCs/>
          <w:color w:val="auto"/>
          <w:lang w:eastAsia="pt-BR"/>
        </w:rPr>
      </w:pPr>
      <w:r>
        <w:rPr>
          <w:rFonts w:asciiTheme="majorHAnsi" w:eastAsia="Times New Roman" w:hAnsiTheme="majorHAnsi" w:cstheme="majorHAnsi"/>
          <w:b/>
          <w:bCs/>
          <w:color w:val="auto"/>
          <w:lang w:eastAsia="pt-BR"/>
        </w:rPr>
        <w:t>Solução do Exercício 4.</w:t>
      </w:r>
      <w:r w:rsidR="00354026" w:rsidRPr="005955C2">
        <w:rPr>
          <w:rFonts w:asciiTheme="majorHAnsi" w:eastAsia="Times New Roman" w:hAnsiTheme="majorHAnsi" w:cstheme="majorHAnsi"/>
          <w:b/>
          <w:bCs/>
          <w:color w:val="auto"/>
          <w:lang w:eastAsia="pt-BR"/>
        </w:rPr>
        <w:t xml:space="preserve"> </w:t>
      </w:r>
    </w:p>
    <w:p w:rsidR="00756799" w:rsidRDefault="009721D7" w:rsidP="00354026">
      <w:pPr>
        <w:jc w:val="both"/>
        <w:rPr>
          <w:rFonts w:asciiTheme="majorHAnsi" w:eastAsia="Times New Roman" w:hAnsiTheme="majorHAnsi" w:cstheme="majorHAnsi"/>
          <w:bCs/>
          <w:color w:val="auto"/>
          <w:lang w:eastAsia="pt-BR"/>
        </w:rPr>
      </w:pPr>
      <w:r w:rsidRPr="009721D7">
        <w:rPr>
          <w:rFonts w:asciiTheme="majorHAnsi" w:eastAsia="Times New Roman" w:hAnsiTheme="majorHAnsi" w:cstheme="majorHAnsi"/>
          <w:bCs/>
          <w:color w:val="auto"/>
          <w:lang w:eastAsia="pt-BR"/>
        </w:rPr>
        <w:t>Item a)</w:t>
      </w:r>
      <w:r>
        <w:rPr>
          <w:rFonts w:asciiTheme="majorHAnsi" w:eastAsia="Times New Roman" w:hAnsiTheme="majorHAnsi" w:cstheme="majorHAnsi"/>
          <w:bCs/>
          <w:color w:val="auto"/>
          <w:lang w:eastAsia="pt-BR"/>
        </w:rPr>
        <w:t xml:space="preserve"> </w:t>
      </w:r>
      <w:r w:rsidRPr="009721D7">
        <w:rPr>
          <w:rFonts w:asciiTheme="majorHAnsi" w:eastAsia="Times New Roman" w:hAnsiTheme="majorHAnsi" w:cstheme="majorHAnsi"/>
          <w:bCs/>
          <w:color w:val="auto"/>
          <w:lang w:eastAsia="pt-BR"/>
        </w:rPr>
        <w:t>A distância que a aranha irá percorrer seguindo o caminho vermelho é 60 + 24 = 84</w:t>
      </w:r>
      <w:r>
        <w:rPr>
          <w:rFonts w:asciiTheme="majorHAnsi" w:eastAsia="Times New Roman" w:hAnsiTheme="majorHAnsi" w:cstheme="majorHAnsi"/>
          <w:bCs/>
          <w:color w:val="auto"/>
          <w:lang w:eastAsia="pt-BR"/>
        </w:rPr>
        <w:t>.</w:t>
      </w:r>
    </w:p>
    <w:p w:rsidR="009721D7" w:rsidRDefault="009721D7" w:rsidP="00354026">
      <w:pPr>
        <w:jc w:val="both"/>
        <w:rPr>
          <w:rFonts w:asciiTheme="majorHAnsi" w:eastAsia="Times New Roman" w:hAnsiTheme="majorHAnsi" w:cstheme="majorHAnsi"/>
          <w:bCs/>
          <w:color w:val="auto"/>
          <w:lang w:eastAsia="pt-BR"/>
        </w:rPr>
      </w:pPr>
      <w:r>
        <w:rPr>
          <w:rFonts w:asciiTheme="majorHAnsi" w:eastAsia="Times New Roman" w:hAnsiTheme="majorHAnsi" w:cstheme="majorHAnsi"/>
          <w:bCs/>
          <w:color w:val="auto"/>
          <w:lang w:eastAsia="pt-BR"/>
        </w:rPr>
        <w:lastRenderedPageBreak/>
        <w:t xml:space="preserve">Item b) </w:t>
      </w:r>
    </w:p>
    <w:p w:rsidR="009721D7" w:rsidRDefault="009721D7" w:rsidP="009721D7">
      <w:pPr>
        <w:jc w:val="center"/>
        <w:rPr>
          <w:rFonts w:asciiTheme="majorHAnsi" w:eastAsia="Times New Roman" w:hAnsiTheme="majorHAnsi" w:cstheme="majorHAnsi"/>
          <w:bCs/>
          <w:color w:val="auto"/>
          <w:lang w:eastAsia="pt-BR"/>
        </w:rPr>
      </w:pPr>
      <w:r>
        <w:rPr>
          <w:rFonts w:asciiTheme="majorHAnsi" w:eastAsia="Times New Roman" w:hAnsiTheme="majorHAnsi" w:cstheme="majorHAnsi"/>
          <w:bCs/>
          <w:noProof/>
          <w:color w:val="auto"/>
          <w:lang w:eastAsia="pt-BR"/>
        </w:rPr>
        <w:drawing>
          <wp:inline distT="0" distB="0" distL="0" distR="0">
            <wp:extent cx="2295525" cy="16954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inline>
        </w:drawing>
      </w:r>
    </w:p>
    <w:p w:rsidR="009721D7" w:rsidRDefault="009721D7" w:rsidP="009721D7">
      <w:pPr>
        <w:jc w:val="both"/>
        <w:rPr>
          <w:rFonts w:asciiTheme="majorHAnsi" w:eastAsia="Times New Roman" w:hAnsiTheme="majorHAnsi" w:cstheme="majorHAnsi"/>
          <w:bCs/>
          <w:color w:val="auto"/>
          <w:lang w:eastAsia="pt-BR"/>
        </w:rPr>
      </w:pPr>
      <w:r>
        <w:rPr>
          <w:rFonts w:asciiTheme="majorHAnsi" w:eastAsia="Times New Roman" w:hAnsiTheme="majorHAnsi" w:cstheme="majorHAnsi"/>
          <w:bCs/>
          <w:color w:val="auto"/>
          <w:lang w:eastAsia="pt-BR"/>
        </w:rPr>
        <w:t xml:space="preserve">Item c) </w:t>
      </w:r>
      <w:r w:rsidRPr="009721D7">
        <w:rPr>
          <w:rFonts w:asciiTheme="majorHAnsi" w:eastAsia="Times New Roman" w:hAnsiTheme="majorHAnsi" w:cstheme="majorHAnsi"/>
          <w:bCs/>
          <w:color w:val="auto"/>
          <w:lang w:eastAsia="pt-BR"/>
        </w:rPr>
        <w:t>Usamos o Teorema de Pitágoras e vemos que, dentre os três caminhos, o verde é</w:t>
      </w:r>
      <w:r>
        <w:rPr>
          <w:rFonts w:asciiTheme="majorHAnsi" w:eastAsia="Times New Roman" w:hAnsiTheme="majorHAnsi" w:cstheme="majorHAnsi"/>
          <w:bCs/>
          <w:color w:val="auto"/>
          <w:lang w:eastAsia="pt-BR"/>
        </w:rPr>
        <w:t xml:space="preserve"> </w:t>
      </w:r>
      <w:r w:rsidRPr="009721D7">
        <w:rPr>
          <w:rFonts w:asciiTheme="majorHAnsi" w:eastAsia="Times New Roman" w:hAnsiTheme="majorHAnsi" w:cstheme="majorHAnsi"/>
          <w:bCs/>
          <w:color w:val="auto"/>
          <w:lang w:eastAsia="pt-BR"/>
        </w:rPr>
        <w:t xml:space="preserve">o </w:t>
      </w:r>
      <w:r>
        <w:rPr>
          <w:rFonts w:asciiTheme="majorHAnsi" w:eastAsia="Times New Roman" w:hAnsiTheme="majorHAnsi" w:cstheme="majorHAnsi"/>
          <w:bCs/>
          <w:color w:val="auto"/>
          <w:lang w:eastAsia="pt-BR"/>
        </w:rPr>
        <w:t>m</w:t>
      </w:r>
      <w:r w:rsidRPr="009721D7">
        <w:rPr>
          <w:rFonts w:asciiTheme="majorHAnsi" w:eastAsia="Times New Roman" w:hAnsiTheme="majorHAnsi" w:cstheme="majorHAnsi"/>
          <w:bCs/>
          <w:color w:val="auto"/>
          <w:lang w:eastAsia="pt-BR"/>
        </w:rPr>
        <w:t>ais curto</w:t>
      </w:r>
      <w:r>
        <w:rPr>
          <w:rFonts w:asciiTheme="majorHAnsi" w:eastAsia="Times New Roman" w:hAnsiTheme="majorHAnsi" w:cstheme="majorHAnsi"/>
          <w:bCs/>
          <w:color w:val="auto"/>
          <w:lang w:eastAsia="pt-BR"/>
        </w:rPr>
        <w:t>.</w:t>
      </w:r>
    </w:p>
    <w:p w:rsidR="00781AEE" w:rsidRDefault="00781AEE" w:rsidP="00781AEE">
      <w:pPr>
        <w:jc w:val="center"/>
        <w:rPr>
          <w:rFonts w:asciiTheme="majorHAnsi" w:eastAsia="Times New Roman" w:hAnsiTheme="majorHAnsi" w:cstheme="majorHAnsi"/>
          <w:bCs/>
          <w:color w:val="auto"/>
          <w:lang w:eastAsia="pt-BR"/>
        </w:rPr>
      </w:pPr>
      <w:r>
        <w:rPr>
          <w:rFonts w:asciiTheme="majorHAnsi" w:eastAsia="Times New Roman" w:hAnsiTheme="majorHAnsi" w:cstheme="majorHAnsi"/>
          <w:bCs/>
          <w:noProof/>
          <w:color w:val="auto"/>
          <w:lang w:eastAsia="pt-BR"/>
        </w:rPr>
        <w:drawing>
          <wp:inline distT="0" distB="0" distL="0" distR="0">
            <wp:extent cx="5381625" cy="21526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2152650"/>
                    </a:xfrm>
                    <a:prstGeom prst="rect">
                      <a:avLst/>
                    </a:prstGeom>
                    <a:noFill/>
                    <a:ln>
                      <a:noFill/>
                    </a:ln>
                  </pic:spPr>
                </pic:pic>
              </a:graphicData>
            </a:graphic>
          </wp:inline>
        </w:drawing>
      </w:r>
    </w:p>
    <w:p w:rsidR="00A00BFC" w:rsidRDefault="00A00BFC" w:rsidP="00354026">
      <w:pPr>
        <w:jc w:val="both"/>
        <w:rPr>
          <w:rFonts w:asciiTheme="majorHAnsi" w:eastAsia="Times New Roman" w:hAnsiTheme="majorHAnsi" w:cstheme="majorHAnsi"/>
          <w:b/>
          <w:bCs/>
          <w:color w:val="auto"/>
          <w:lang w:eastAsia="pt-BR"/>
        </w:rPr>
      </w:pPr>
    </w:p>
    <w:p w:rsidR="00CE7B64" w:rsidRDefault="00354026" w:rsidP="00354026">
      <w:pPr>
        <w:jc w:val="both"/>
        <w:rPr>
          <w:rFonts w:asciiTheme="majorHAnsi" w:hAnsiTheme="majorHAnsi" w:cstheme="majorHAnsi"/>
          <w:color w:val="auto"/>
        </w:rPr>
      </w:pPr>
      <w:r w:rsidRPr="005955C2">
        <w:rPr>
          <w:rFonts w:asciiTheme="majorHAnsi" w:eastAsia="Times New Roman" w:hAnsiTheme="majorHAnsi" w:cstheme="majorHAnsi"/>
          <w:b/>
          <w:bCs/>
          <w:color w:val="auto"/>
          <w:lang w:eastAsia="pt-BR"/>
        </w:rPr>
        <w:t>Solução do Exercício 5</w:t>
      </w:r>
      <w:r w:rsidR="002755F5" w:rsidRPr="00D07AD3">
        <w:rPr>
          <w:rFonts w:asciiTheme="majorHAnsi" w:eastAsia="Times New Roman" w:hAnsiTheme="majorHAnsi" w:cstheme="majorHAnsi"/>
          <w:b/>
          <w:bCs/>
          <w:color w:val="auto"/>
          <w:lang w:eastAsia="pt-BR"/>
        </w:rPr>
        <w:t>.</w:t>
      </w:r>
      <w:r w:rsidRPr="00D07AD3">
        <w:rPr>
          <w:rFonts w:asciiTheme="majorHAnsi" w:hAnsiTheme="majorHAnsi" w:cstheme="majorHAnsi"/>
          <w:b/>
          <w:color w:val="auto"/>
        </w:rPr>
        <w:t xml:space="preserve"> </w:t>
      </w:r>
    </w:p>
    <w:p w:rsidR="00C02AB1" w:rsidRDefault="00747517" w:rsidP="00C02AB1">
      <w:pPr>
        <w:suppressAutoHyphens w:val="0"/>
        <w:overflowPunct/>
        <w:autoSpaceDE w:val="0"/>
        <w:autoSpaceDN w:val="0"/>
        <w:adjustRightInd w:val="0"/>
        <w:spacing w:after="0" w:line="240" w:lineRule="auto"/>
        <w:rPr>
          <w:rFonts w:ascii="SFRM1095" w:eastAsia="Times New Roman" w:hAnsi="SFRM1095" w:cs="SFRM1095"/>
          <w:color w:val="auto"/>
          <w:kern w:val="0"/>
        </w:rPr>
      </w:pPr>
      <w:r>
        <w:rPr>
          <w:rFonts w:ascii="SFRM1095" w:eastAsia="Times New Roman" w:hAnsi="SFRM1095" w:cs="SFRM1095"/>
          <w:noProof/>
          <w:color w:val="auto"/>
          <w:kern w:val="0"/>
          <w:lang w:eastAsia="pt-BR"/>
        </w:rPr>
        <w:drawing>
          <wp:inline distT="0" distB="0" distL="0" distR="0">
            <wp:extent cx="5695950" cy="26003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5950" cy="2600325"/>
                    </a:xfrm>
                    <a:prstGeom prst="rect">
                      <a:avLst/>
                    </a:prstGeom>
                    <a:noFill/>
                    <a:ln>
                      <a:noFill/>
                    </a:ln>
                  </pic:spPr>
                </pic:pic>
              </a:graphicData>
            </a:graphic>
          </wp:inline>
        </w:drawing>
      </w:r>
    </w:p>
    <w:p w:rsidR="00A90FBC" w:rsidRDefault="00747517" w:rsidP="00C02AB1">
      <w:pPr>
        <w:suppressAutoHyphens w:val="0"/>
        <w:overflowPunct/>
        <w:autoSpaceDE w:val="0"/>
        <w:autoSpaceDN w:val="0"/>
        <w:adjustRightInd w:val="0"/>
        <w:spacing w:after="0" w:line="240" w:lineRule="auto"/>
        <w:rPr>
          <w:rFonts w:ascii="SFRM1095" w:eastAsia="Times New Roman" w:hAnsi="SFRM1095" w:cs="SFRM1095"/>
          <w:color w:val="auto"/>
          <w:kern w:val="0"/>
        </w:rPr>
      </w:pPr>
      <w:r>
        <w:rPr>
          <w:rFonts w:ascii="SFRM1095" w:eastAsia="Times New Roman" w:hAnsi="SFRM1095" w:cs="SFRM1095"/>
          <w:noProof/>
          <w:color w:val="auto"/>
          <w:kern w:val="0"/>
          <w:lang w:eastAsia="pt-BR"/>
        </w:rPr>
        <w:lastRenderedPageBreak/>
        <w:drawing>
          <wp:inline distT="0" distB="0" distL="0" distR="0">
            <wp:extent cx="5686425" cy="19240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6425" cy="1924050"/>
                    </a:xfrm>
                    <a:prstGeom prst="rect">
                      <a:avLst/>
                    </a:prstGeom>
                    <a:noFill/>
                    <a:ln>
                      <a:noFill/>
                    </a:ln>
                  </pic:spPr>
                </pic:pic>
              </a:graphicData>
            </a:graphic>
          </wp:inline>
        </w:drawing>
      </w:r>
    </w:p>
    <w:p w:rsidR="00704B9B" w:rsidRDefault="00704B9B" w:rsidP="002755F5">
      <w:pPr>
        <w:autoSpaceDE w:val="0"/>
        <w:autoSpaceDN w:val="0"/>
        <w:adjustRightInd w:val="0"/>
        <w:spacing w:after="0" w:line="240" w:lineRule="auto"/>
        <w:jc w:val="both"/>
        <w:rPr>
          <w:rFonts w:asciiTheme="majorHAnsi" w:eastAsia="Times New Roman" w:hAnsiTheme="majorHAnsi" w:cstheme="majorHAnsi"/>
          <w:b/>
          <w:color w:val="auto"/>
        </w:rPr>
      </w:pPr>
    </w:p>
    <w:p w:rsidR="00704B9B" w:rsidRDefault="00704B9B" w:rsidP="002755F5">
      <w:pPr>
        <w:autoSpaceDE w:val="0"/>
        <w:autoSpaceDN w:val="0"/>
        <w:adjustRightInd w:val="0"/>
        <w:spacing w:after="0" w:line="240" w:lineRule="auto"/>
        <w:jc w:val="both"/>
        <w:rPr>
          <w:rFonts w:asciiTheme="majorHAnsi" w:eastAsia="Times New Roman" w:hAnsiTheme="majorHAnsi" w:cstheme="majorHAnsi"/>
          <w:b/>
          <w:color w:val="auto"/>
        </w:rPr>
      </w:pPr>
    </w:p>
    <w:p w:rsidR="00CF1A72" w:rsidRDefault="00CF1A72" w:rsidP="002755F5">
      <w:pPr>
        <w:autoSpaceDE w:val="0"/>
        <w:autoSpaceDN w:val="0"/>
        <w:adjustRightInd w:val="0"/>
        <w:spacing w:after="0" w:line="240" w:lineRule="auto"/>
        <w:jc w:val="both"/>
        <w:rPr>
          <w:rFonts w:asciiTheme="majorHAnsi" w:eastAsia="Times New Roman" w:hAnsiTheme="majorHAnsi" w:cstheme="majorHAnsi"/>
          <w:b/>
          <w:color w:val="auto"/>
        </w:rPr>
      </w:pPr>
    </w:p>
    <w:p w:rsidR="00354026" w:rsidRDefault="00354026" w:rsidP="002755F5">
      <w:pPr>
        <w:autoSpaceDE w:val="0"/>
        <w:autoSpaceDN w:val="0"/>
        <w:adjustRightInd w:val="0"/>
        <w:spacing w:after="0" w:line="240" w:lineRule="auto"/>
        <w:jc w:val="both"/>
        <w:rPr>
          <w:rFonts w:asciiTheme="majorHAnsi" w:eastAsia="Times New Roman" w:hAnsiTheme="majorHAnsi" w:cstheme="majorHAnsi"/>
          <w:b/>
          <w:color w:val="auto"/>
        </w:rPr>
      </w:pPr>
      <w:r w:rsidRPr="005955C2">
        <w:rPr>
          <w:rFonts w:asciiTheme="majorHAnsi" w:eastAsia="Times New Roman" w:hAnsiTheme="majorHAnsi" w:cstheme="majorHAnsi"/>
          <w:b/>
          <w:color w:val="auto"/>
        </w:rPr>
        <w:t xml:space="preserve">Solução do exercício 6. </w:t>
      </w:r>
    </w:p>
    <w:p w:rsidR="00255ECF" w:rsidRDefault="00255ECF" w:rsidP="002755F5">
      <w:pPr>
        <w:autoSpaceDE w:val="0"/>
        <w:autoSpaceDN w:val="0"/>
        <w:adjustRightInd w:val="0"/>
        <w:spacing w:after="0" w:line="240" w:lineRule="auto"/>
        <w:jc w:val="both"/>
        <w:rPr>
          <w:rFonts w:asciiTheme="majorHAnsi" w:eastAsia="Times New Roman" w:hAnsiTheme="majorHAnsi" w:cstheme="majorHAnsi"/>
          <w:b/>
          <w:color w:val="auto"/>
        </w:rPr>
      </w:pPr>
    </w:p>
    <w:p w:rsidR="00CF1A72" w:rsidRDefault="00CF1A72" w:rsidP="002755F5">
      <w:pPr>
        <w:autoSpaceDE w:val="0"/>
        <w:autoSpaceDN w:val="0"/>
        <w:adjustRightInd w:val="0"/>
        <w:spacing w:after="0" w:line="240" w:lineRule="auto"/>
        <w:jc w:val="both"/>
        <w:rPr>
          <w:rFonts w:asciiTheme="majorHAnsi" w:eastAsia="Times New Roman" w:hAnsiTheme="majorHAnsi" w:cstheme="majorHAnsi"/>
          <w:b/>
          <w:color w:val="auto"/>
        </w:rPr>
      </w:pPr>
    </w:p>
    <w:p w:rsidR="00565CDA"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r>
        <w:rPr>
          <w:rFonts w:asciiTheme="majorHAnsi" w:eastAsia="Times New Roman" w:hAnsiTheme="majorHAnsi" w:cstheme="majorHAnsi"/>
          <w:color w:val="auto"/>
        </w:rPr>
        <w:t xml:space="preserve">a) </w:t>
      </w:r>
      <w:r w:rsidRPr="00704B9B">
        <w:rPr>
          <w:rFonts w:asciiTheme="majorHAnsi" w:eastAsia="Times New Roman" w:hAnsiTheme="majorHAnsi" w:cstheme="majorHAnsi"/>
          <w:color w:val="auto"/>
        </w:rPr>
        <w:t>A área da folha era igual a soma das áreas dos nove quadrados, que é</w:t>
      </w:r>
    </w:p>
    <w:p w:rsidR="00704B9B" w:rsidRDefault="00704B9B" w:rsidP="00704B9B">
      <w:pPr>
        <w:autoSpaceDE w:val="0"/>
        <w:autoSpaceDN w:val="0"/>
        <w:adjustRightInd w:val="0"/>
        <w:spacing w:after="0" w:line="240" w:lineRule="auto"/>
        <w:jc w:val="center"/>
        <w:rPr>
          <w:rFonts w:asciiTheme="majorHAnsi" w:eastAsia="Times New Roman" w:hAnsiTheme="majorHAnsi" w:cstheme="majorHAnsi"/>
          <w:color w:val="auto"/>
        </w:rPr>
      </w:pPr>
      <w:r>
        <w:rPr>
          <w:rFonts w:asciiTheme="majorHAnsi" w:eastAsia="Times New Roman" w:hAnsiTheme="majorHAnsi" w:cstheme="majorHAnsi"/>
          <w:noProof/>
          <w:color w:val="auto"/>
          <w:lang w:eastAsia="pt-BR"/>
        </w:rPr>
        <w:drawing>
          <wp:inline distT="0" distB="0" distL="0" distR="0">
            <wp:extent cx="3762375" cy="2571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2375" cy="257175"/>
                    </a:xfrm>
                    <a:prstGeom prst="rect">
                      <a:avLst/>
                    </a:prstGeom>
                    <a:noFill/>
                    <a:ln>
                      <a:noFill/>
                    </a:ln>
                  </pic:spPr>
                </pic:pic>
              </a:graphicData>
            </a:graphic>
          </wp:inline>
        </w:drawing>
      </w:r>
    </w:p>
    <w:p w:rsidR="00704B9B" w:rsidRDefault="00704B9B" w:rsidP="00704B9B">
      <w:pPr>
        <w:autoSpaceDE w:val="0"/>
        <w:autoSpaceDN w:val="0"/>
        <w:adjustRightInd w:val="0"/>
        <w:spacing w:after="0" w:line="240" w:lineRule="auto"/>
        <w:jc w:val="center"/>
        <w:rPr>
          <w:rFonts w:asciiTheme="majorHAnsi" w:eastAsia="Times New Roman" w:hAnsiTheme="majorHAnsi" w:cstheme="majorHAnsi"/>
          <w:color w:val="auto"/>
        </w:rPr>
      </w:pPr>
    </w:p>
    <w:p w:rsidR="00704B9B"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r>
        <w:rPr>
          <w:rFonts w:asciiTheme="majorHAnsi" w:eastAsia="Times New Roman" w:hAnsiTheme="majorHAnsi" w:cstheme="majorHAnsi"/>
          <w:color w:val="auto"/>
        </w:rPr>
        <w:t xml:space="preserve">b) </w:t>
      </w:r>
    </w:p>
    <w:p w:rsidR="00704B9B"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r>
        <w:rPr>
          <w:rFonts w:asciiTheme="majorHAnsi" w:eastAsia="Times New Roman" w:hAnsiTheme="majorHAnsi" w:cstheme="majorHAnsi"/>
          <w:noProof/>
          <w:color w:val="auto"/>
          <w:lang w:eastAsia="pt-BR"/>
        </w:rPr>
        <w:drawing>
          <wp:inline distT="0" distB="0" distL="0" distR="0">
            <wp:extent cx="5457825" cy="31718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7825" cy="3171825"/>
                    </a:xfrm>
                    <a:prstGeom prst="rect">
                      <a:avLst/>
                    </a:prstGeom>
                    <a:noFill/>
                    <a:ln>
                      <a:noFill/>
                    </a:ln>
                  </pic:spPr>
                </pic:pic>
              </a:graphicData>
            </a:graphic>
          </wp:inline>
        </w:drawing>
      </w:r>
    </w:p>
    <w:p w:rsidR="00704B9B"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r>
        <w:rPr>
          <w:rFonts w:asciiTheme="majorHAnsi" w:eastAsia="Times New Roman" w:hAnsiTheme="majorHAnsi" w:cstheme="majorHAnsi"/>
          <w:noProof/>
          <w:color w:val="auto"/>
          <w:lang w:eastAsia="pt-BR"/>
        </w:rPr>
        <w:drawing>
          <wp:inline distT="0" distB="0" distL="0" distR="0">
            <wp:extent cx="5495925" cy="16192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5925" cy="1619250"/>
                    </a:xfrm>
                    <a:prstGeom prst="rect">
                      <a:avLst/>
                    </a:prstGeom>
                    <a:noFill/>
                    <a:ln>
                      <a:noFill/>
                    </a:ln>
                  </pic:spPr>
                </pic:pic>
              </a:graphicData>
            </a:graphic>
          </wp:inline>
        </w:drawing>
      </w:r>
    </w:p>
    <w:p w:rsidR="00704B9B"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p>
    <w:p w:rsidR="00CF1A72" w:rsidRDefault="00CF1A72" w:rsidP="00704B9B">
      <w:pPr>
        <w:autoSpaceDE w:val="0"/>
        <w:autoSpaceDN w:val="0"/>
        <w:adjustRightInd w:val="0"/>
        <w:spacing w:after="0" w:line="240" w:lineRule="auto"/>
        <w:jc w:val="both"/>
        <w:rPr>
          <w:rFonts w:asciiTheme="majorHAnsi" w:eastAsia="Times New Roman" w:hAnsiTheme="majorHAnsi" w:cstheme="majorHAnsi"/>
          <w:color w:val="auto"/>
        </w:rPr>
      </w:pPr>
    </w:p>
    <w:p w:rsidR="00704B9B"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r>
        <w:rPr>
          <w:rFonts w:asciiTheme="majorHAnsi" w:eastAsia="Times New Roman" w:hAnsiTheme="majorHAnsi" w:cstheme="majorHAnsi"/>
          <w:color w:val="auto"/>
        </w:rPr>
        <w:lastRenderedPageBreak/>
        <w:t xml:space="preserve">c) </w:t>
      </w:r>
      <w:r w:rsidRPr="00704B9B">
        <w:rPr>
          <w:rFonts w:asciiTheme="majorHAnsi" w:eastAsia="Times New Roman" w:hAnsiTheme="majorHAnsi" w:cstheme="majorHAnsi"/>
          <w:color w:val="auto"/>
        </w:rPr>
        <w:t>A única possibilidade (a menos de rotações e</w:t>
      </w:r>
      <w:r>
        <w:rPr>
          <w:rFonts w:asciiTheme="majorHAnsi" w:eastAsia="Times New Roman" w:hAnsiTheme="majorHAnsi" w:cstheme="majorHAnsi"/>
          <w:color w:val="auto"/>
        </w:rPr>
        <w:t xml:space="preserve"> </w:t>
      </w:r>
      <w:r w:rsidRPr="00704B9B">
        <w:rPr>
          <w:rFonts w:asciiTheme="majorHAnsi" w:eastAsia="Times New Roman" w:hAnsiTheme="majorHAnsi" w:cstheme="majorHAnsi"/>
          <w:color w:val="auto"/>
        </w:rPr>
        <w:t>simetrias) é mostrada abaixo</w:t>
      </w:r>
      <w:r>
        <w:rPr>
          <w:rFonts w:asciiTheme="majorHAnsi" w:eastAsia="Times New Roman" w:hAnsiTheme="majorHAnsi" w:cstheme="majorHAnsi"/>
          <w:color w:val="auto"/>
        </w:rPr>
        <w:t>:</w:t>
      </w:r>
    </w:p>
    <w:p w:rsidR="00704B9B" w:rsidRDefault="00704B9B" w:rsidP="005538E8">
      <w:pPr>
        <w:autoSpaceDE w:val="0"/>
        <w:autoSpaceDN w:val="0"/>
        <w:adjustRightInd w:val="0"/>
        <w:spacing w:after="0" w:line="240" w:lineRule="auto"/>
        <w:jc w:val="center"/>
        <w:rPr>
          <w:rFonts w:asciiTheme="majorHAnsi" w:eastAsia="Times New Roman" w:hAnsiTheme="majorHAnsi" w:cstheme="majorHAnsi"/>
          <w:color w:val="auto"/>
        </w:rPr>
      </w:pPr>
      <w:r>
        <w:rPr>
          <w:rFonts w:asciiTheme="majorHAnsi" w:eastAsia="Times New Roman" w:hAnsiTheme="majorHAnsi" w:cstheme="majorHAnsi"/>
          <w:noProof/>
          <w:color w:val="auto"/>
          <w:lang w:eastAsia="pt-BR"/>
        </w:rPr>
        <w:drawing>
          <wp:inline distT="0" distB="0" distL="0" distR="0">
            <wp:extent cx="3209925" cy="22669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inline>
        </w:drawing>
      </w:r>
    </w:p>
    <w:p w:rsidR="00704B9B" w:rsidRPr="00565CDA" w:rsidRDefault="00704B9B" w:rsidP="00704B9B">
      <w:pPr>
        <w:autoSpaceDE w:val="0"/>
        <w:autoSpaceDN w:val="0"/>
        <w:adjustRightInd w:val="0"/>
        <w:spacing w:after="0" w:line="240" w:lineRule="auto"/>
        <w:jc w:val="both"/>
        <w:rPr>
          <w:rFonts w:asciiTheme="majorHAnsi" w:eastAsia="Times New Roman" w:hAnsiTheme="majorHAnsi" w:cstheme="majorHAnsi"/>
          <w:color w:val="auto"/>
        </w:rPr>
      </w:pPr>
    </w:p>
    <w:p w:rsidR="00255ECF" w:rsidRDefault="00255ECF" w:rsidP="002755F5">
      <w:pPr>
        <w:autoSpaceDE w:val="0"/>
        <w:autoSpaceDN w:val="0"/>
        <w:adjustRightInd w:val="0"/>
        <w:spacing w:after="0" w:line="240" w:lineRule="auto"/>
        <w:jc w:val="both"/>
        <w:rPr>
          <w:rFonts w:asciiTheme="majorHAnsi" w:eastAsia="Times New Roman" w:hAnsiTheme="majorHAnsi" w:cstheme="majorHAnsi"/>
          <w:b/>
          <w:color w:val="auto"/>
        </w:rPr>
      </w:pPr>
    </w:p>
    <w:p w:rsidR="00255ECF" w:rsidRDefault="00255ECF" w:rsidP="00255ECF">
      <w:pPr>
        <w:jc w:val="both"/>
        <w:rPr>
          <w:rFonts w:asciiTheme="majorHAnsi" w:hAnsiTheme="majorHAnsi" w:cstheme="majorHAnsi"/>
          <w:b/>
          <w:color w:val="auto"/>
        </w:rPr>
      </w:pPr>
      <w:r w:rsidRPr="005955C2">
        <w:rPr>
          <w:rFonts w:asciiTheme="majorHAnsi" w:hAnsiTheme="majorHAnsi" w:cstheme="majorHAnsi"/>
          <w:b/>
          <w:color w:val="auto"/>
        </w:rPr>
        <w:t xml:space="preserve">Solução do </w:t>
      </w:r>
      <w:r>
        <w:rPr>
          <w:rFonts w:asciiTheme="majorHAnsi" w:hAnsiTheme="majorHAnsi" w:cstheme="majorHAnsi"/>
          <w:b/>
          <w:color w:val="auto"/>
        </w:rPr>
        <w:t xml:space="preserve">Exercício 7. </w:t>
      </w:r>
    </w:p>
    <w:p w:rsidR="00255ECF" w:rsidRDefault="00D54445" w:rsidP="005202D2">
      <w:pPr>
        <w:jc w:val="both"/>
        <w:rPr>
          <w:rFonts w:asciiTheme="majorHAnsi" w:hAnsiTheme="majorHAnsi" w:cstheme="majorHAnsi"/>
          <w:color w:val="auto"/>
        </w:rPr>
      </w:pPr>
      <w:r w:rsidRPr="00D54445">
        <w:rPr>
          <w:rFonts w:asciiTheme="majorHAnsi" w:hAnsiTheme="majorHAnsi" w:cstheme="majorHAnsi"/>
          <w:color w:val="auto"/>
        </w:rPr>
        <w:t xml:space="preserve">Lembramos que a área de um triângulo é dada pela fórmula </w:t>
      </w:r>
      <w:r w:rsidR="005202D2">
        <w:rPr>
          <w:rFonts w:asciiTheme="majorHAnsi" w:hAnsiTheme="majorHAnsi" w:cstheme="majorHAnsi"/>
          <w:noProof/>
          <w:color w:val="auto"/>
          <w:lang w:eastAsia="pt-BR"/>
        </w:rPr>
        <w:drawing>
          <wp:inline distT="0" distB="0" distL="0" distR="0">
            <wp:extent cx="800100" cy="2762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5202D2">
        <w:rPr>
          <w:rFonts w:asciiTheme="majorHAnsi" w:hAnsiTheme="majorHAnsi" w:cstheme="majorHAnsi"/>
          <w:color w:val="auto"/>
        </w:rPr>
        <w:t xml:space="preserve"> </w:t>
      </w:r>
      <w:r w:rsidRPr="00D54445">
        <w:rPr>
          <w:rFonts w:asciiTheme="majorHAnsi" w:hAnsiTheme="majorHAnsi" w:cstheme="majorHAnsi"/>
          <w:color w:val="auto"/>
        </w:rPr>
        <w:t xml:space="preserve"> e a área do retângulo por base</w:t>
      </w:r>
      <w:r w:rsidR="005202D2">
        <w:rPr>
          <w:rFonts w:asciiTheme="majorHAnsi" w:hAnsiTheme="majorHAnsi" w:cstheme="majorHAnsi"/>
          <w:color w:val="auto"/>
        </w:rPr>
        <w:t xml:space="preserve"> x</w:t>
      </w:r>
      <w:r w:rsidRPr="00D54445">
        <w:rPr>
          <w:rFonts w:asciiTheme="majorHAnsi" w:hAnsiTheme="majorHAnsi" w:cstheme="majorHAnsi"/>
          <w:color w:val="auto"/>
        </w:rPr>
        <w:t xml:space="preserve"> altura</w:t>
      </w:r>
      <w:r w:rsidR="005202D2">
        <w:rPr>
          <w:rFonts w:asciiTheme="majorHAnsi" w:hAnsiTheme="majorHAnsi" w:cstheme="majorHAnsi"/>
          <w:color w:val="auto"/>
        </w:rPr>
        <w:t>.</w:t>
      </w:r>
      <w:r w:rsidRPr="00D54445">
        <w:rPr>
          <w:rFonts w:asciiTheme="majorHAnsi" w:hAnsiTheme="majorHAnsi" w:cstheme="majorHAnsi"/>
          <w:color w:val="auto"/>
        </w:rPr>
        <w:t xml:space="preserve"> Na situação geral da figura </w:t>
      </w:r>
      <w:r w:rsidR="005202D2">
        <w:rPr>
          <w:rFonts w:asciiTheme="majorHAnsi" w:hAnsiTheme="majorHAnsi" w:cstheme="majorHAnsi"/>
          <w:color w:val="auto"/>
        </w:rPr>
        <w:t>abaixo</w:t>
      </w:r>
      <w:r w:rsidRPr="00D54445">
        <w:rPr>
          <w:rFonts w:asciiTheme="majorHAnsi" w:hAnsiTheme="majorHAnsi" w:cstheme="majorHAnsi"/>
          <w:color w:val="auto"/>
        </w:rPr>
        <w:t>, segue que a área do triângulo sombreado é metade da área do</w:t>
      </w:r>
      <w:r w:rsidR="005202D2">
        <w:rPr>
          <w:rFonts w:asciiTheme="majorHAnsi" w:hAnsiTheme="majorHAnsi" w:cstheme="majorHAnsi"/>
          <w:color w:val="auto"/>
        </w:rPr>
        <w:t xml:space="preserve"> </w:t>
      </w:r>
      <w:r w:rsidRPr="00D54445">
        <w:rPr>
          <w:rFonts w:asciiTheme="majorHAnsi" w:hAnsiTheme="majorHAnsi" w:cstheme="majorHAnsi"/>
          <w:color w:val="auto"/>
        </w:rPr>
        <w:t>retângulo, pois ambos têm a mesma base e a mesma altura. Logo a soma das</w:t>
      </w:r>
      <w:r w:rsidR="005202D2">
        <w:rPr>
          <w:rFonts w:asciiTheme="majorHAnsi" w:hAnsiTheme="majorHAnsi" w:cstheme="majorHAnsi"/>
          <w:color w:val="auto"/>
        </w:rPr>
        <w:t xml:space="preserve"> </w:t>
      </w:r>
      <w:r w:rsidRPr="00D54445">
        <w:rPr>
          <w:rFonts w:asciiTheme="majorHAnsi" w:hAnsiTheme="majorHAnsi" w:cstheme="majorHAnsi"/>
          <w:color w:val="auto"/>
        </w:rPr>
        <w:t>áreas dos dois triângulos brancos também é metade da área do retângulo, ou</w:t>
      </w:r>
      <w:r w:rsidR="005202D2">
        <w:rPr>
          <w:rFonts w:asciiTheme="majorHAnsi" w:hAnsiTheme="majorHAnsi" w:cstheme="majorHAnsi"/>
          <w:color w:val="auto"/>
        </w:rPr>
        <w:t xml:space="preserve"> </w:t>
      </w:r>
      <w:r w:rsidRPr="00D54445">
        <w:rPr>
          <w:rFonts w:asciiTheme="majorHAnsi" w:hAnsiTheme="majorHAnsi" w:cstheme="majorHAnsi"/>
          <w:color w:val="auto"/>
        </w:rPr>
        <w:t>seja, igual à área do triângulo sombreado.</w:t>
      </w:r>
    </w:p>
    <w:p w:rsidR="005202D2" w:rsidRDefault="005202D2" w:rsidP="005202D2">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1609725" cy="10001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9725" cy="1000125"/>
                    </a:xfrm>
                    <a:prstGeom prst="rect">
                      <a:avLst/>
                    </a:prstGeom>
                    <a:noFill/>
                    <a:ln>
                      <a:noFill/>
                    </a:ln>
                  </pic:spPr>
                </pic:pic>
              </a:graphicData>
            </a:graphic>
          </wp:inline>
        </w:drawing>
      </w:r>
    </w:p>
    <w:p w:rsidR="005202D2" w:rsidRDefault="005202D2" w:rsidP="005202D2">
      <w:pPr>
        <w:jc w:val="both"/>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5638800" cy="25431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38800" cy="2543175"/>
                    </a:xfrm>
                    <a:prstGeom prst="rect">
                      <a:avLst/>
                    </a:prstGeom>
                    <a:noFill/>
                    <a:ln>
                      <a:noFill/>
                    </a:ln>
                  </pic:spPr>
                </pic:pic>
              </a:graphicData>
            </a:graphic>
          </wp:inline>
        </w:drawing>
      </w:r>
    </w:p>
    <w:p w:rsidR="00CF1A72" w:rsidRDefault="00CF1A72" w:rsidP="00255ECF">
      <w:pPr>
        <w:jc w:val="both"/>
        <w:rPr>
          <w:rFonts w:asciiTheme="majorHAnsi" w:hAnsiTheme="majorHAnsi" w:cstheme="majorHAnsi"/>
          <w:b/>
          <w:color w:val="auto"/>
        </w:rPr>
      </w:pPr>
    </w:p>
    <w:p w:rsidR="00CF1A72" w:rsidRDefault="00CF1A72" w:rsidP="00255ECF">
      <w:pPr>
        <w:jc w:val="both"/>
        <w:rPr>
          <w:rFonts w:asciiTheme="majorHAnsi" w:hAnsiTheme="majorHAnsi" w:cstheme="majorHAnsi"/>
          <w:b/>
          <w:color w:val="auto"/>
        </w:rPr>
      </w:pPr>
    </w:p>
    <w:p w:rsidR="00255ECF" w:rsidRDefault="00255ECF" w:rsidP="00255ECF">
      <w:pPr>
        <w:jc w:val="both"/>
        <w:rPr>
          <w:rFonts w:asciiTheme="majorHAnsi" w:hAnsiTheme="majorHAnsi" w:cstheme="majorHAnsi"/>
          <w:b/>
          <w:color w:val="auto"/>
        </w:rPr>
      </w:pPr>
      <w:r w:rsidRPr="005955C2">
        <w:rPr>
          <w:rFonts w:asciiTheme="majorHAnsi" w:hAnsiTheme="majorHAnsi" w:cstheme="majorHAnsi"/>
          <w:b/>
          <w:color w:val="auto"/>
        </w:rPr>
        <w:lastRenderedPageBreak/>
        <w:t xml:space="preserve">Solução do </w:t>
      </w:r>
      <w:r>
        <w:rPr>
          <w:rFonts w:asciiTheme="majorHAnsi" w:hAnsiTheme="majorHAnsi" w:cstheme="majorHAnsi"/>
          <w:b/>
          <w:color w:val="auto"/>
        </w:rPr>
        <w:t xml:space="preserve">Exercício 8. </w:t>
      </w:r>
    </w:p>
    <w:p w:rsidR="00CF1A72" w:rsidRDefault="00CF1A72" w:rsidP="00CF1A72">
      <w:pPr>
        <w:jc w:val="both"/>
        <w:rPr>
          <w:rFonts w:asciiTheme="majorHAnsi" w:hAnsiTheme="majorHAnsi" w:cstheme="majorHAnsi"/>
          <w:b/>
          <w:color w:val="auto"/>
        </w:rPr>
      </w:pPr>
      <w:r>
        <w:rPr>
          <w:rFonts w:asciiTheme="majorHAnsi" w:hAnsiTheme="majorHAnsi" w:cstheme="majorHAnsi"/>
          <w:color w:val="auto"/>
        </w:rPr>
        <w:t xml:space="preserve">a) </w:t>
      </w:r>
      <w:r w:rsidRPr="00CF1A72">
        <w:rPr>
          <w:rFonts w:asciiTheme="majorHAnsi" w:hAnsiTheme="majorHAnsi" w:cstheme="majorHAnsi"/>
          <w:color w:val="auto"/>
        </w:rPr>
        <w:t xml:space="preserve">A figura abaixo mostra que o hexágono pode ser decomposto em seis triângulos iguais aos </w:t>
      </w:r>
      <w:r>
        <w:rPr>
          <w:rFonts w:asciiTheme="majorHAnsi" w:hAnsiTheme="majorHAnsi" w:cstheme="majorHAnsi"/>
          <w:color w:val="auto"/>
        </w:rPr>
        <w:t>triângu</w:t>
      </w:r>
      <w:r w:rsidRPr="00CF1A72">
        <w:rPr>
          <w:rFonts w:asciiTheme="majorHAnsi" w:hAnsiTheme="majorHAnsi" w:cstheme="majorHAnsi"/>
          <w:color w:val="auto"/>
        </w:rPr>
        <w:t>los que fazem parte do dodecágono. Como cada um desses triângulos tem área 1 cm</w:t>
      </w:r>
      <w:r>
        <w:rPr>
          <w:rFonts w:asciiTheme="majorHAnsi" w:hAnsiTheme="majorHAnsi" w:cstheme="majorHAnsi"/>
          <w:color w:val="auto"/>
          <w:vertAlign w:val="superscript"/>
        </w:rPr>
        <w:t>2</w:t>
      </w:r>
      <w:r w:rsidRPr="00CF1A72">
        <w:rPr>
          <w:rFonts w:asciiTheme="majorHAnsi" w:hAnsiTheme="majorHAnsi" w:cstheme="majorHAnsi"/>
          <w:color w:val="auto"/>
        </w:rPr>
        <w:t>, segue que o hexágono tem área 6 cm</w:t>
      </w:r>
      <w:r>
        <w:rPr>
          <w:rFonts w:asciiTheme="majorHAnsi" w:hAnsiTheme="majorHAnsi" w:cstheme="majorHAnsi"/>
          <w:color w:val="auto"/>
          <w:vertAlign w:val="superscript"/>
        </w:rPr>
        <w:t>2</w:t>
      </w:r>
      <w:r w:rsidRPr="00CF1A72">
        <w:rPr>
          <w:rFonts w:asciiTheme="majorHAnsi" w:hAnsiTheme="majorHAnsi" w:cstheme="majorHAnsi"/>
          <w:b/>
          <w:color w:val="auto"/>
        </w:rPr>
        <w:t xml:space="preserve">.  </w:t>
      </w:r>
    </w:p>
    <w:p w:rsidR="00CF1A72" w:rsidRDefault="00CF1A72" w:rsidP="00CF1A72">
      <w:pPr>
        <w:jc w:val="center"/>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1000125" cy="1019175"/>
            <wp:effectExtent l="0" t="0" r="9525" b="9525"/>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p w:rsidR="00CF1A72" w:rsidRDefault="00CF1A72" w:rsidP="00CF1A72">
      <w:pPr>
        <w:jc w:val="both"/>
        <w:rPr>
          <w:rFonts w:asciiTheme="majorHAnsi" w:hAnsiTheme="majorHAnsi" w:cstheme="majorHAnsi"/>
          <w:color w:val="auto"/>
        </w:rPr>
      </w:pPr>
      <w:r w:rsidRPr="00CF1A72">
        <w:rPr>
          <w:rFonts w:asciiTheme="majorHAnsi" w:hAnsiTheme="majorHAnsi" w:cstheme="majorHAnsi"/>
          <w:color w:val="auto"/>
        </w:rPr>
        <w:t>b)</w:t>
      </w:r>
      <w:r>
        <w:rPr>
          <w:rFonts w:asciiTheme="majorHAnsi" w:hAnsiTheme="majorHAnsi" w:cstheme="majorHAnsi"/>
          <w:b/>
          <w:color w:val="auto"/>
        </w:rPr>
        <w:t xml:space="preserve"> </w:t>
      </w:r>
      <w:r w:rsidRPr="00CF1A72">
        <w:rPr>
          <w:rFonts w:asciiTheme="majorHAnsi" w:hAnsiTheme="majorHAnsi" w:cstheme="majorHAnsi"/>
          <w:color w:val="auto"/>
        </w:rPr>
        <w:t>1ª solução: A figura do item anterior mostra que o dodecágono pode ser decomposto</w:t>
      </w:r>
      <w:r>
        <w:rPr>
          <w:rFonts w:asciiTheme="majorHAnsi" w:hAnsiTheme="majorHAnsi" w:cstheme="majorHAnsi"/>
          <w:color w:val="auto"/>
        </w:rPr>
        <w:t xml:space="preserve"> </w:t>
      </w:r>
      <w:r w:rsidRPr="00CF1A72">
        <w:rPr>
          <w:rFonts w:asciiTheme="majorHAnsi" w:hAnsiTheme="majorHAnsi" w:cstheme="majorHAnsi"/>
          <w:color w:val="auto"/>
        </w:rPr>
        <w:t>em doze triângulos equiláteros iguais e seis quadrados. Desse modo, ao retirar doze triângulos do dodecágono, a estrela que sobra tem área igual à área de seis quadrados. Como o lado do dodecágono mede 1 cm, cada quadrado tem área 1 cm</w:t>
      </w:r>
      <w:r>
        <w:rPr>
          <w:rFonts w:asciiTheme="majorHAnsi" w:hAnsiTheme="majorHAnsi" w:cstheme="majorHAnsi"/>
          <w:color w:val="auto"/>
          <w:vertAlign w:val="superscript"/>
        </w:rPr>
        <w:t>2</w:t>
      </w:r>
      <w:r w:rsidRPr="00CF1A72">
        <w:rPr>
          <w:rFonts w:asciiTheme="majorHAnsi" w:hAnsiTheme="majorHAnsi" w:cstheme="majorHAnsi"/>
          <w:color w:val="auto"/>
        </w:rPr>
        <w:t xml:space="preserve"> e assim a área da estrela é 6 cm</w:t>
      </w:r>
      <w:r>
        <w:rPr>
          <w:rFonts w:asciiTheme="majorHAnsi" w:hAnsiTheme="majorHAnsi" w:cstheme="majorHAnsi"/>
          <w:color w:val="auto"/>
          <w:vertAlign w:val="superscript"/>
        </w:rPr>
        <w:t>2</w:t>
      </w:r>
      <w:r w:rsidRPr="00CF1A72">
        <w:rPr>
          <w:rFonts w:asciiTheme="majorHAnsi" w:hAnsiTheme="majorHAnsi" w:cstheme="majorHAnsi"/>
          <w:color w:val="auto"/>
        </w:rPr>
        <w:t>.</w:t>
      </w:r>
    </w:p>
    <w:p w:rsidR="00CF1A72" w:rsidRDefault="00CF1A72" w:rsidP="00CF1A72">
      <w:pPr>
        <w:jc w:val="center"/>
        <w:rPr>
          <w:rFonts w:asciiTheme="majorHAnsi" w:hAnsiTheme="majorHAnsi" w:cstheme="majorHAnsi"/>
          <w:color w:val="auto"/>
        </w:rPr>
      </w:pPr>
      <w:r>
        <w:rPr>
          <w:rFonts w:asciiTheme="majorHAnsi" w:hAnsiTheme="majorHAnsi" w:cstheme="majorHAnsi"/>
          <w:noProof/>
          <w:color w:val="auto"/>
          <w:lang w:eastAsia="pt-BR"/>
        </w:rPr>
        <w:drawing>
          <wp:inline distT="0" distB="0" distL="0" distR="0">
            <wp:extent cx="923925" cy="942975"/>
            <wp:effectExtent l="0" t="0" r="9525" b="9525"/>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942975"/>
                    </a:xfrm>
                    <a:prstGeom prst="rect">
                      <a:avLst/>
                    </a:prstGeom>
                    <a:noFill/>
                    <a:ln>
                      <a:noFill/>
                    </a:ln>
                  </pic:spPr>
                </pic:pic>
              </a:graphicData>
            </a:graphic>
          </wp:inline>
        </w:drawing>
      </w:r>
    </w:p>
    <w:p w:rsidR="00CF1A72" w:rsidRPr="00CF1A72" w:rsidRDefault="00CF1A72" w:rsidP="00CF1A72">
      <w:pPr>
        <w:jc w:val="both"/>
        <w:rPr>
          <w:rFonts w:asciiTheme="majorHAnsi" w:hAnsiTheme="majorHAnsi" w:cstheme="majorHAnsi"/>
          <w:color w:val="auto"/>
        </w:rPr>
      </w:pPr>
      <w:r w:rsidRPr="00CF1A72">
        <w:rPr>
          <w:rFonts w:asciiTheme="majorHAnsi" w:hAnsiTheme="majorHAnsi" w:cstheme="majorHAnsi"/>
          <w:color w:val="auto"/>
        </w:rPr>
        <w:t xml:space="preserve">2ª  solução: Podemos  decompor  o  hexágono  central  da  estrela  em  seis  triângulos  e  “encaixá-los”  como indicado na figura </w:t>
      </w:r>
      <w:r>
        <w:rPr>
          <w:rFonts w:asciiTheme="majorHAnsi" w:hAnsiTheme="majorHAnsi" w:cstheme="majorHAnsi"/>
          <w:color w:val="auto"/>
        </w:rPr>
        <w:t>a seguir</w:t>
      </w:r>
      <w:r w:rsidRPr="00CF1A72">
        <w:rPr>
          <w:rFonts w:asciiTheme="majorHAnsi" w:hAnsiTheme="majorHAnsi" w:cstheme="majorHAnsi"/>
          <w:color w:val="auto"/>
        </w:rPr>
        <w:t>. A figura assim obtida tem a mesma área da estrela e consiste de seis quadrados de lado 1 cm; sua área é então 6 cm</w:t>
      </w:r>
      <w:r>
        <w:rPr>
          <w:rFonts w:asciiTheme="majorHAnsi" w:hAnsiTheme="majorHAnsi" w:cstheme="majorHAnsi"/>
          <w:color w:val="auto"/>
          <w:vertAlign w:val="superscript"/>
        </w:rPr>
        <w:t>2</w:t>
      </w:r>
      <w:r w:rsidRPr="00CF1A72">
        <w:rPr>
          <w:rFonts w:asciiTheme="majorHAnsi" w:hAnsiTheme="majorHAnsi" w:cstheme="majorHAnsi"/>
          <w:color w:val="auto"/>
        </w:rPr>
        <w:t>.</w:t>
      </w:r>
    </w:p>
    <w:p w:rsidR="00182F14" w:rsidRDefault="00CF1A72" w:rsidP="00CF1A72">
      <w:pPr>
        <w:jc w:val="center"/>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1038225" cy="1028700"/>
            <wp:effectExtent l="0" t="0" r="9525"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p w:rsidR="00CF1A72" w:rsidRPr="00CF1A72" w:rsidRDefault="00CF1A72" w:rsidP="00CF1A72">
      <w:pPr>
        <w:jc w:val="both"/>
        <w:rPr>
          <w:rFonts w:asciiTheme="majorHAnsi" w:hAnsiTheme="majorHAnsi" w:cstheme="majorHAnsi"/>
          <w:color w:val="auto"/>
        </w:rPr>
      </w:pPr>
      <w:r w:rsidRPr="00CF1A72">
        <w:rPr>
          <w:rFonts w:asciiTheme="majorHAnsi" w:hAnsiTheme="majorHAnsi" w:cstheme="majorHAnsi"/>
          <w:color w:val="auto"/>
        </w:rPr>
        <w:t>c)  A</w:t>
      </w:r>
      <w:r>
        <w:rPr>
          <w:rFonts w:asciiTheme="majorHAnsi" w:hAnsiTheme="majorHAnsi" w:cstheme="majorHAnsi"/>
          <w:color w:val="auto"/>
        </w:rPr>
        <w:t xml:space="preserve"> </w:t>
      </w:r>
      <w:r w:rsidRPr="00CF1A72">
        <w:rPr>
          <w:rFonts w:asciiTheme="majorHAnsi" w:hAnsiTheme="majorHAnsi" w:cstheme="majorHAnsi"/>
          <w:color w:val="auto"/>
        </w:rPr>
        <w:t>figura</w:t>
      </w:r>
      <w:r>
        <w:rPr>
          <w:rFonts w:asciiTheme="majorHAnsi" w:hAnsiTheme="majorHAnsi" w:cstheme="majorHAnsi"/>
          <w:color w:val="auto"/>
        </w:rPr>
        <w:t xml:space="preserve"> abaixo</w:t>
      </w:r>
      <w:r w:rsidRPr="00CF1A72">
        <w:rPr>
          <w:rFonts w:asciiTheme="majorHAnsi" w:hAnsiTheme="majorHAnsi" w:cstheme="majorHAnsi"/>
          <w:color w:val="auto"/>
        </w:rPr>
        <w:t xml:space="preserve"> mostra que os dois hexágonos retirados têm a mesma área que doze triângulos equiláteros; como no item b), a região cinza tem a mesma área que seis quadrados de lado 1 cm; sua</w:t>
      </w:r>
      <w:r>
        <w:rPr>
          <w:rFonts w:asciiTheme="majorHAnsi" w:hAnsiTheme="majorHAnsi" w:cstheme="majorHAnsi"/>
          <w:color w:val="auto"/>
        </w:rPr>
        <w:t xml:space="preserve"> </w:t>
      </w:r>
      <w:r w:rsidRPr="00CF1A72">
        <w:rPr>
          <w:rFonts w:asciiTheme="majorHAnsi" w:hAnsiTheme="majorHAnsi" w:cstheme="majorHAnsi"/>
          <w:color w:val="auto"/>
        </w:rPr>
        <w:t>área é então 6 cm</w:t>
      </w:r>
      <w:r>
        <w:rPr>
          <w:rFonts w:asciiTheme="majorHAnsi" w:hAnsiTheme="majorHAnsi" w:cstheme="majorHAnsi"/>
          <w:color w:val="auto"/>
          <w:vertAlign w:val="superscript"/>
        </w:rPr>
        <w:t>2</w:t>
      </w:r>
      <w:r>
        <w:rPr>
          <w:rFonts w:asciiTheme="majorHAnsi" w:hAnsiTheme="majorHAnsi" w:cstheme="majorHAnsi"/>
          <w:color w:val="auto"/>
        </w:rPr>
        <w:t>.</w:t>
      </w:r>
    </w:p>
    <w:p w:rsidR="00182F14" w:rsidRDefault="00CF1A72" w:rsidP="00CF1A72">
      <w:pPr>
        <w:pBdr>
          <w:bottom w:val="single" w:sz="6" w:space="1" w:color="auto"/>
        </w:pBdr>
        <w:jc w:val="center"/>
        <w:rPr>
          <w:rFonts w:asciiTheme="majorHAnsi" w:hAnsiTheme="majorHAnsi" w:cstheme="majorHAnsi"/>
          <w:b/>
          <w:color w:val="auto"/>
        </w:rPr>
      </w:pPr>
      <w:r>
        <w:rPr>
          <w:rFonts w:asciiTheme="majorHAnsi" w:hAnsiTheme="majorHAnsi" w:cstheme="majorHAnsi"/>
          <w:b/>
          <w:noProof/>
          <w:color w:val="auto"/>
          <w:lang w:eastAsia="pt-BR"/>
        </w:rPr>
        <w:drawing>
          <wp:inline distT="0" distB="0" distL="0" distR="0">
            <wp:extent cx="1057275" cy="1114425"/>
            <wp:effectExtent l="0" t="0" r="9525" b="9525"/>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p>
    <w:p w:rsidR="005B750C" w:rsidRDefault="005B750C" w:rsidP="002A724A">
      <w:pPr>
        <w:jc w:val="both"/>
        <w:rPr>
          <w:rFonts w:asciiTheme="majorHAnsi" w:eastAsia="Times New Roman" w:hAnsiTheme="majorHAnsi" w:cstheme="majorHAnsi"/>
          <w:b/>
          <w:bCs/>
          <w:color w:val="auto"/>
          <w:lang w:eastAsia="pt-BR"/>
        </w:rPr>
      </w:pPr>
    </w:p>
    <w:sectPr w:rsidR="005B750C" w:rsidSect="00714657">
      <w:footerReference w:type="default" r:id="rId92"/>
      <w:pgSz w:w="11906" w:h="16838"/>
      <w:pgMar w:top="1417" w:right="1701" w:bottom="1417" w:left="1701" w:header="720"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56B" w:rsidRDefault="0029256B" w:rsidP="006D25CD">
      <w:pPr>
        <w:spacing w:after="0" w:line="240" w:lineRule="auto"/>
      </w:pPr>
      <w:r>
        <w:separator/>
      </w:r>
    </w:p>
  </w:endnote>
  <w:endnote w:type="continuationSeparator" w:id="0">
    <w:p w:rsidR="0029256B" w:rsidRDefault="0029256B" w:rsidP="006D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Noto Sans CJK SC Regular">
    <w:charset w:val="00"/>
    <w:family w:val="auto"/>
    <w:pitch w:val="variable"/>
  </w:font>
  <w:font w:name="FreeSans">
    <w:altName w:val="Times New Roman"/>
    <w:panose1 w:val="00000000000000000000"/>
    <w:charset w:val="00"/>
    <w:family w:val="roman"/>
    <w:notTrueType/>
    <w:pitch w:val="default"/>
  </w:font>
  <w:font w:name="Liberation Serif">
    <w:altName w:val="Times New Roman"/>
    <w:charset w:val="00"/>
    <w:family w:val="roman"/>
    <w:pitch w:val="variable"/>
    <w:sig w:usb0="00000001" w:usb1="500078FB" w:usb2="00000000" w:usb3="00000000" w:csb0="0000009F" w:csb1="00000000"/>
  </w:font>
  <w:font w:name="Droid Sans Fallback">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FRM1095">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347962"/>
      <w:docPartObj>
        <w:docPartGallery w:val="Page Numbers (Bottom of Page)"/>
        <w:docPartUnique/>
      </w:docPartObj>
    </w:sdtPr>
    <w:sdtEndPr/>
    <w:sdtContent>
      <w:p w:rsidR="005202D2" w:rsidRDefault="005202D2">
        <w:pPr>
          <w:pStyle w:val="Rodap"/>
          <w:jc w:val="right"/>
        </w:pPr>
        <w:r>
          <w:fldChar w:fldCharType="begin"/>
        </w:r>
        <w:r>
          <w:instrText>PAGE   \* MERGEFORMAT</w:instrText>
        </w:r>
        <w:r>
          <w:fldChar w:fldCharType="separate"/>
        </w:r>
        <w:r w:rsidR="005E0843">
          <w:rPr>
            <w:noProof/>
          </w:rPr>
          <w:t>1</w:t>
        </w:r>
        <w:r>
          <w:rPr>
            <w:noProof/>
          </w:rPr>
          <w:fldChar w:fldCharType="end"/>
        </w:r>
      </w:p>
    </w:sdtContent>
  </w:sdt>
  <w:p w:rsidR="005202D2" w:rsidRDefault="005202D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56B" w:rsidRDefault="0029256B" w:rsidP="006D25CD">
      <w:pPr>
        <w:spacing w:after="0" w:line="240" w:lineRule="auto"/>
      </w:pPr>
      <w:r>
        <w:separator/>
      </w:r>
    </w:p>
  </w:footnote>
  <w:footnote w:type="continuationSeparator" w:id="0">
    <w:p w:rsidR="0029256B" w:rsidRDefault="0029256B" w:rsidP="006D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Num5"/>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Symbo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Wingdings"/>
      </w:rPr>
    </w:lvl>
    <w:lvl w:ilvl="8">
      <w:start w:val="1"/>
      <w:numFmt w:val="bullet"/>
      <w:lvlText w:val=""/>
      <w:lvlJc w:val="left"/>
      <w:pPr>
        <w:tabs>
          <w:tab w:val="num" w:pos="0"/>
        </w:tabs>
        <w:ind w:left="6120" w:hanging="360"/>
      </w:pPr>
      <w:rPr>
        <w:rFonts w:ascii="Wingdings" w:hAnsi="Wingdings" w:cs="Wingdings"/>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13906AB"/>
    <w:multiLevelType w:val="hybridMultilevel"/>
    <w:tmpl w:val="188E6A6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014C6E1A"/>
    <w:multiLevelType w:val="hybridMultilevel"/>
    <w:tmpl w:val="B9023204"/>
    <w:lvl w:ilvl="0" w:tplc="F7A2CD0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05640922"/>
    <w:multiLevelType w:val="hybridMultilevel"/>
    <w:tmpl w:val="257A2F4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nsid w:val="06702EA5"/>
    <w:multiLevelType w:val="hybridMultilevel"/>
    <w:tmpl w:val="75DCD846"/>
    <w:lvl w:ilvl="0" w:tplc="D2F80B8C">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071F5DEF"/>
    <w:multiLevelType w:val="hybridMultilevel"/>
    <w:tmpl w:val="B992AB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089F6E76"/>
    <w:multiLevelType w:val="multilevel"/>
    <w:tmpl w:val="F1F4D004"/>
    <w:lvl w:ilvl="0">
      <w:start w:val="1"/>
      <w:numFmt w:val="bullet"/>
      <w:lvlText w:val=""/>
      <w:lvlJc w:val="left"/>
      <w:pPr>
        <w:ind w:left="459" w:hanging="360"/>
      </w:pPr>
      <w:rPr>
        <w:rFonts w:ascii="Symbol" w:hAnsi="Symbol" w:cs="Symbol" w:hint="default"/>
      </w:rPr>
    </w:lvl>
    <w:lvl w:ilvl="1">
      <w:start w:val="1"/>
      <w:numFmt w:val="bullet"/>
      <w:lvlText w:val="o"/>
      <w:lvlJc w:val="left"/>
      <w:pPr>
        <w:ind w:left="-2288" w:hanging="360"/>
      </w:pPr>
      <w:rPr>
        <w:rFonts w:ascii="Courier New" w:hAnsi="Courier New" w:cs="Courier New" w:hint="default"/>
      </w:rPr>
    </w:lvl>
    <w:lvl w:ilvl="2">
      <w:start w:val="1"/>
      <w:numFmt w:val="bullet"/>
      <w:lvlText w:val=""/>
      <w:lvlJc w:val="left"/>
      <w:pPr>
        <w:ind w:left="-1568" w:hanging="360"/>
      </w:pPr>
      <w:rPr>
        <w:rFonts w:ascii="Wingdings" w:hAnsi="Wingdings" w:cs="Wingdings" w:hint="default"/>
      </w:rPr>
    </w:lvl>
    <w:lvl w:ilvl="3">
      <w:start w:val="1"/>
      <w:numFmt w:val="bullet"/>
      <w:lvlText w:val=""/>
      <w:lvlJc w:val="left"/>
      <w:pPr>
        <w:ind w:left="-848" w:hanging="360"/>
      </w:pPr>
      <w:rPr>
        <w:rFonts w:ascii="Symbol" w:hAnsi="Symbol" w:cs="Symbol" w:hint="default"/>
      </w:rPr>
    </w:lvl>
    <w:lvl w:ilvl="4">
      <w:start w:val="1"/>
      <w:numFmt w:val="bullet"/>
      <w:lvlText w:val="o"/>
      <w:lvlJc w:val="left"/>
      <w:pPr>
        <w:ind w:left="-128" w:hanging="360"/>
      </w:pPr>
      <w:rPr>
        <w:rFonts w:ascii="Courier New" w:hAnsi="Courier New" w:cs="Courier New" w:hint="default"/>
      </w:rPr>
    </w:lvl>
    <w:lvl w:ilvl="5">
      <w:start w:val="1"/>
      <w:numFmt w:val="bullet"/>
      <w:lvlText w:val=""/>
      <w:lvlJc w:val="left"/>
      <w:pPr>
        <w:ind w:left="592" w:hanging="360"/>
      </w:pPr>
      <w:rPr>
        <w:rFonts w:ascii="Wingdings" w:hAnsi="Wingdings" w:cs="Wingdings" w:hint="default"/>
      </w:rPr>
    </w:lvl>
    <w:lvl w:ilvl="6">
      <w:start w:val="1"/>
      <w:numFmt w:val="bullet"/>
      <w:lvlText w:val=""/>
      <w:lvlJc w:val="left"/>
      <w:pPr>
        <w:ind w:left="1312" w:hanging="360"/>
      </w:pPr>
      <w:rPr>
        <w:rFonts w:ascii="Symbol" w:hAnsi="Symbol" w:cs="Symbol" w:hint="default"/>
      </w:rPr>
    </w:lvl>
    <w:lvl w:ilvl="7">
      <w:start w:val="1"/>
      <w:numFmt w:val="bullet"/>
      <w:lvlText w:val="o"/>
      <w:lvlJc w:val="left"/>
      <w:pPr>
        <w:ind w:left="2032" w:hanging="360"/>
      </w:pPr>
      <w:rPr>
        <w:rFonts w:ascii="Courier New" w:hAnsi="Courier New" w:cs="Courier New" w:hint="default"/>
      </w:rPr>
    </w:lvl>
    <w:lvl w:ilvl="8">
      <w:start w:val="1"/>
      <w:numFmt w:val="bullet"/>
      <w:lvlText w:val=""/>
      <w:lvlJc w:val="left"/>
      <w:pPr>
        <w:ind w:left="2752" w:hanging="360"/>
      </w:pPr>
      <w:rPr>
        <w:rFonts w:ascii="Wingdings" w:hAnsi="Wingdings" w:cs="Wingdings" w:hint="default"/>
      </w:rPr>
    </w:lvl>
  </w:abstractNum>
  <w:abstractNum w:abstractNumId="12">
    <w:nsid w:val="0D08200B"/>
    <w:multiLevelType w:val="hybridMultilevel"/>
    <w:tmpl w:val="807C82D8"/>
    <w:lvl w:ilvl="0" w:tplc="6BF4D25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12877AD6"/>
    <w:multiLevelType w:val="hybridMultilevel"/>
    <w:tmpl w:val="AF5046E2"/>
    <w:lvl w:ilvl="0" w:tplc="B44E9626">
      <w:start w:val="1"/>
      <w:numFmt w:val="lowerLetter"/>
      <w:lvlText w:val="(%1)"/>
      <w:lvlJc w:val="left"/>
      <w:pPr>
        <w:ind w:left="360" w:hanging="360"/>
      </w:pPr>
      <w:rPr>
        <w:rFonts w:asciiTheme="minorHAnsi" w:eastAsiaTheme="minorHAnsi" w:hAnsiTheme="minorHAnsi" w:cstheme="minorHAns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16DB0A4F"/>
    <w:multiLevelType w:val="hybridMultilevel"/>
    <w:tmpl w:val="5F8AC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D1F6590"/>
    <w:multiLevelType w:val="hybridMultilevel"/>
    <w:tmpl w:val="EFD4432E"/>
    <w:lvl w:ilvl="0" w:tplc="0EAC31A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2C236819"/>
    <w:multiLevelType w:val="hybridMultilevel"/>
    <w:tmpl w:val="AA6681E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nsid w:val="2E385BA3"/>
    <w:multiLevelType w:val="hybridMultilevel"/>
    <w:tmpl w:val="5080A1BE"/>
    <w:lvl w:ilvl="0" w:tplc="7E1A409E">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16A60E6"/>
    <w:multiLevelType w:val="hybridMultilevel"/>
    <w:tmpl w:val="3184F23A"/>
    <w:lvl w:ilvl="0" w:tplc="08A86C7C">
      <w:start w:val="1"/>
      <w:numFmt w:val="upperLetter"/>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372B2ABB"/>
    <w:multiLevelType w:val="multilevel"/>
    <w:tmpl w:val="1BACFBA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nsid w:val="3B487F3C"/>
    <w:multiLevelType w:val="hybridMultilevel"/>
    <w:tmpl w:val="0520D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BBF572D"/>
    <w:multiLevelType w:val="hybridMultilevel"/>
    <w:tmpl w:val="EA485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F6A0486"/>
    <w:multiLevelType w:val="hybridMultilevel"/>
    <w:tmpl w:val="67B60F60"/>
    <w:lvl w:ilvl="0" w:tplc="04160001">
      <w:start w:val="1"/>
      <w:numFmt w:val="bullet"/>
      <w:lvlText w:val=""/>
      <w:lvlJc w:val="left"/>
      <w:pPr>
        <w:ind w:left="459" w:hanging="360"/>
      </w:pPr>
      <w:rPr>
        <w:rFonts w:ascii="Symbol" w:hAnsi="Symbol" w:hint="default"/>
      </w:rPr>
    </w:lvl>
    <w:lvl w:ilvl="1" w:tplc="04160003" w:tentative="1">
      <w:start w:val="1"/>
      <w:numFmt w:val="bullet"/>
      <w:lvlText w:val="o"/>
      <w:lvlJc w:val="left"/>
      <w:pPr>
        <w:ind w:left="1179" w:hanging="360"/>
      </w:pPr>
      <w:rPr>
        <w:rFonts w:ascii="Courier New" w:hAnsi="Courier New" w:cs="Courier New" w:hint="default"/>
      </w:rPr>
    </w:lvl>
    <w:lvl w:ilvl="2" w:tplc="04160005" w:tentative="1">
      <w:start w:val="1"/>
      <w:numFmt w:val="bullet"/>
      <w:lvlText w:val=""/>
      <w:lvlJc w:val="left"/>
      <w:pPr>
        <w:ind w:left="1899" w:hanging="360"/>
      </w:pPr>
      <w:rPr>
        <w:rFonts w:ascii="Wingdings" w:hAnsi="Wingdings" w:hint="default"/>
      </w:rPr>
    </w:lvl>
    <w:lvl w:ilvl="3" w:tplc="04160001" w:tentative="1">
      <w:start w:val="1"/>
      <w:numFmt w:val="bullet"/>
      <w:lvlText w:val=""/>
      <w:lvlJc w:val="left"/>
      <w:pPr>
        <w:ind w:left="2619" w:hanging="360"/>
      </w:pPr>
      <w:rPr>
        <w:rFonts w:ascii="Symbol" w:hAnsi="Symbol" w:hint="default"/>
      </w:rPr>
    </w:lvl>
    <w:lvl w:ilvl="4" w:tplc="04160003" w:tentative="1">
      <w:start w:val="1"/>
      <w:numFmt w:val="bullet"/>
      <w:lvlText w:val="o"/>
      <w:lvlJc w:val="left"/>
      <w:pPr>
        <w:ind w:left="3339" w:hanging="360"/>
      </w:pPr>
      <w:rPr>
        <w:rFonts w:ascii="Courier New" w:hAnsi="Courier New" w:cs="Courier New" w:hint="default"/>
      </w:rPr>
    </w:lvl>
    <w:lvl w:ilvl="5" w:tplc="04160005" w:tentative="1">
      <w:start w:val="1"/>
      <w:numFmt w:val="bullet"/>
      <w:lvlText w:val=""/>
      <w:lvlJc w:val="left"/>
      <w:pPr>
        <w:ind w:left="4059" w:hanging="360"/>
      </w:pPr>
      <w:rPr>
        <w:rFonts w:ascii="Wingdings" w:hAnsi="Wingdings" w:hint="default"/>
      </w:rPr>
    </w:lvl>
    <w:lvl w:ilvl="6" w:tplc="04160001" w:tentative="1">
      <w:start w:val="1"/>
      <w:numFmt w:val="bullet"/>
      <w:lvlText w:val=""/>
      <w:lvlJc w:val="left"/>
      <w:pPr>
        <w:ind w:left="4779" w:hanging="360"/>
      </w:pPr>
      <w:rPr>
        <w:rFonts w:ascii="Symbol" w:hAnsi="Symbol" w:hint="default"/>
      </w:rPr>
    </w:lvl>
    <w:lvl w:ilvl="7" w:tplc="04160003" w:tentative="1">
      <w:start w:val="1"/>
      <w:numFmt w:val="bullet"/>
      <w:lvlText w:val="o"/>
      <w:lvlJc w:val="left"/>
      <w:pPr>
        <w:ind w:left="5499" w:hanging="360"/>
      </w:pPr>
      <w:rPr>
        <w:rFonts w:ascii="Courier New" w:hAnsi="Courier New" w:cs="Courier New" w:hint="default"/>
      </w:rPr>
    </w:lvl>
    <w:lvl w:ilvl="8" w:tplc="04160005" w:tentative="1">
      <w:start w:val="1"/>
      <w:numFmt w:val="bullet"/>
      <w:lvlText w:val=""/>
      <w:lvlJc w:val="left"/>
      <w:pPr>
        <w:ind w:left="6219" w:hanging="360"/>
      </w:pPr>
      <w:rPr>
        <w:rFonts w:ascii="Wingdings" w:hAnsi="Wingdings" w:hint="default"/>
      </w:rPr>
    </w:lvl>
  </w:abstractNum>
  <w:abstractNum w:abstractNumId="23">
    <w:nsid w:val="43BF2C88"/>
    <w:multiLevelType w:val="hybridMultilevel"/>
    <w:tmpl w:val="814A9070"/>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CCC725D"/>
    <w:multiLevelType w:val="hybridMultilevel"/>
    <w:tmpl w:val="666A90B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nsid w:val="561652A9"/>
    <w:multiLevelType w:val="hybridMultilevel"/>
    <w:tmpl w:val="DF3CB10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586F7342"/>
    <w:multiLevelType w:val="multilevel"/>
    <w:tmpl w:val="FD22C5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64FD776F"/>
    <w:multiLevelType w:val="hybridMultilevel"/>
    <w:tmpl w:val="542696A4"/>
    <w:lvl w:ilvl="0" w:tplc="04160001">
      <w:start w:val="1"/>
      <w:numFmt w:val="bullet"/>
      <w:lvlText w:val=""/>
      <w:lvlJc w:val="left"/>
      <w:pPr>
        <w:ind w:left="459" w:hanging="360"/>
      </w:pPr>
      <w:rPr>
        <w:rFonts w:ascii="Symbol" w:hAnsi="Symbol" w:hint="default"/>
      </w:rPr>
    </w:lvl>
    <w:lvl w:ilvl="1" w:tplc="04160003" w:tentative="1">
      <w:start w:val="1"/>
      <w:numFmt w:val="bullet"/>
      <w:lvlText w:val="o"/>
      <w:lvlJc w:val="left"/>
      <w:pPr>
        <w:ind w:left="1179" w:hanging="360"/>
      </w:pPr>
      <w:rPr>
        <w:rFonts w:ascii="Courier New" w:hAnsi="Courier New" w:cs="Courier New" w:hint="default"/>
      </w:rPr>
    </w:lvl>
    <w:lvl w:ilvl="2" w:tplc="04160005" w:tentative="1">
      <w:start w:val="1"/>
      <w:numFmt w:val="bullet"/>
      <w:lvlText w:val=""/>
      <w:lvlJc w:val="left"/>
      <w:pPr>
        <w:ind w:left="1899" w:hanging="360"/>
      </w:pPr>
      <w:rPr>
        <w:rFonts w:ascii="Wingdings" w:hAnsi="Wingdings" w:hint="default"/>
      </w:rPr>
    </w:lvl>
    <w:lvl w:ilvl="3" w:tplc="04160001" w:tentative="1">
      <w:start w:val="1"/>
      <w:numFmt w:val="bullet"/>
      <w:lvlText w:val=""/>
      <w:lvlJc w:val="left"/>
      <w:pPr>
        <w:ind w:left="2619" w:hanging="360"/>
      </w:pPr>
      <w:rPr>
        <w:rFonts w:ascii="Symbol" w:hAnsi="Symbol" w:hint="default"/>
      </w:rPr>
    </w:lvl>
    <w:lvl w:ilvl="4" w:tplc="04160003" w:tentative="1">
      <w:start w:val="1"/>
      <w:numFmt w:val="bullet"/>
      <w:lvlText w:val="o"/>
      <w:lvlJc w:val="left"/>
      <w:pPr>
        <w:ind w:left="3339" w:hanging="360"/>
      </w:pPr>
      <w:rPr>
        <w:rFonts w:ascii="Courier New" w:hAnsi="Courier New" w:cs="Courier New" w:hint="default"/>
      </w:rPr>
    </w:lvl>
    <w:lvl w:ilvl="5" w:tplc="04160005" w:tentative="1">
      <w:start w:val="1"/>
      <w:numFmt w:val="bullet"/>
      <w:lvlText w:val=""/>
      <w:lvlJc w:val="left"/>
      <w:pPr>
        <w:ind w:left="4059" w:hanging="360"/>
      </w:pPr>
      <w:rPr>
        <w:rFonts w:ascii="Wingdings" w:hAnsi="Wingdings" w:hint="default"/>
      </w:rPr>
    </w:lvl>
    <w:lvl w:ilvl="6" w:tplc="04160001" w:tentative="1">
      <w:start w:val="1"/>
      <w:numFmt w:val="bullet"/>
      <w:lvlText w:val=""/>
      <w:lvlJc w:val="left"/>
      <w:pPr>
        <w:ind w:left="4779" w:hanging="360"/>
      </w:pPr>
      <w:rPr>
        <w:rFonts w:ascii="Symbol" w:hAnsi="Symbol" w:hint="default"/>
      </w:rPr>
    </w:lvl>
    <w:lvl w:ilvl="7" w:tplc="04160003" w:tentative="1">
      <w:start w:val="1"/>
      <w:numFmt w:val="bullet"/>
      <w:lvlText w:val="o"/>
      <w:lvlJc w:val="left"/>
      <w:pPr>
        <w:ind w:left="5499" w:hanging="360"/>
      </w:pPr>
      <w:rPr>
        <w:rFonts w:ascii="Courier New" w:hAnsi="Courier New" w:cs="Courier New" w:hint="default"/>
      </w:rPr>
    </w:lvl>
    <w:lvl w:ilvl="8" w:tplc="04160005" w:tentative="1">
      <w:start w:val="1"/>
      <w:numFmt w:val="bullet"/>
      <w:lvlText w:val=""/>
      <w:lvlJc w:val="left"/>
      <w:pPr>
        <w:ind w:left="6219" w:hanging="360"/>
      </w:pPr>
      <w:rPr>
        <w:rFonts w:ascii="Wingdings" w:hAnsi="Wingdings" w:hint="default"/>
      </w:rPr>
    </w:lvl>
  </w:abstractNum>
  <w:abstractNum w:abstractNumId="28">
    <w:nsid w:val="6C541336"/>
    <w:multiLevelType w:val="multilevel"/>
    <w:tmpl w:val="47BAFC80"/>
    <w:lvl w:ilvl="0">
      <w:start w:val="1"/>
      <w:numFmt w:val="bullet"/>
      <w:lvlText w:val=""/>
      <w:lvlJc w:val="left"/>
      <w:pPr>
        <w:ind w:left="459" w:hanging="360"/>
      </w:pPr>
      <w:rPr>
        <w:rFonts w:ascii="Symbol" w:hAnsi="Symbol" w:cs="Symbol" w:hint="default"/>
      </w:rPr>
    </w:lvl>
    <w:lvl w:ilvl="1">
      <w:start w:val="1"/>
      <w:numFmt w:val="bullet"/>
      <w:lvlText w:val="o"/>
      <w:lvlJc w:val="left"/>
      <w:pPr>
        <w:ind w:left="1179" w:hanging="360"/>
      </w:pPr>
      <w:rPr>
        <w:rFonts w:ascii="Courier New" w:hAnsi="Courier New" w:cs="Courier New" w:hint="default"/>
      </w:rPr>
    </w:lvl>
    <w:lvl w:ilvl="2">
      <w:start w:val="1"/>
      <w:numFmt w:val="bullet"/>
      <w:lvlText w:val=""/>
      <w:lvlJc w:val="left"/>
      <w:pPr>
        <w:ind w:left="1899" w:hanging="360"/>
      </w:pPr>
      <w:rPr>
        <w:rFonts w:ascii="Wingdings" w:hAnsi="Wingdings" w:cs="Wingdings" w:hint="default"/>
      </w:rPr>
    </w:lvl>
    <w:lvl w:ilvl="3">
      <w:start w:val="1"/>
      <w:numFmt w:val="bullet"/>
      <w:lvlText w:val=""/>
      <w:lvlJc w:val="left"/>
      <w:pPr>
        <w:ind w:left="2619" w:hanging="360"/>
      </w:pPr>
      <w:rPr>
        <w:rFonts w:ascii="Symbol" w:hAnsi="Symbol" w:cs="Symbol" w:hint="default"/>
      </w:rPr>
    </w:lvl>
    <w:lvl w:ilvl="4">
      <w:start w:val="1"/>
      <w:numFmt w:val="bullet"/>
      <w:lvlText w:val="o"/>
      <w:lvlJc w:val="left"/>
      <w:pPr>
        <w:ind w:left="3339" w:hanging="360"/>
      </w:pPr>
      <w:rPr>
        <w:rFonts w:ascii="Courier New" w:hAnsi="Courier New" w:cs="Courier New" w:hint="default"/>
      </w:rPr>
    </w:lvl>
    <w:lvl w:ilvl="5">
      <w:start w:val="1"/>
      <w:numFmt w:val="bullet"/>
      <w:lvlText w:val=""/>
      <w:lvlJc w:val="left"/>
      <w:pPr>
        <w:ind w:left="4059" w:hanging="360"/>
      </w:pPr>
      <w:rPr>
        <w:rFonts w:ascii="Wingdings" w:hAnsi="Wingdings" w:cs="Wingdings" w:hint="default"/>
      </w:rPr>
    </w:lvl>
    <w:lvl w:ilvl="6">
      <w:start w:val="1"/>
      <w:numFmt w:val="bullet"/>
      <w:lvlText w:val=""/>
      <w:lvlJc w:val="left"/>
      <w:pPr>
        <w:ind w:left="4779" w:hanging="360"/>
      </w:pPr>
      <w:rPr>
        <w:rFonts w:ascii="Symbol" w:hAnsi="Symbol" w:cs="Symbol" w:hint="default"/>
      </w:rPr>
    </w:lvl>
    <w:lvl w:ilvl="7">
      <w:start w:val="1"/>
      <w:numFmt w:val="bullet"/>
      <w:lvlText w:val="o"/>
      <w:lvlJc w:val="left"/>
      <w:pPr>
        <w:ind w:left="5499" w:hanging="360"/>
      </w:pPr>
      <w:rPr>
        <w:rFonts w:ascii="Courier New" w:hAnsi="Courier New" w:cs="Courier New" w:hint="default"/>
      </w:rPr>
    </w:lvl>
    <w:lvl w:ilvl="8">
      <w:start w:val="1"/>
      <w:numFmt w:val="bullet"/>
      <w:lvlText w:val=""/>
      <w:lvlJc w:val="left"/>
      <w:pPr>
        <w:ind w:left="6219" w:hanging="360"/>
      </w:pPr>
      <w:rPr>
        <w:rFonts w:ascii="Wingdings" w:hAnsi="Wingdings" w:cs="Wingdings" w:hint="default"/>
      </w:rPr>
    </w:lvl>
  </w:abstractNum>
  <w:abstractNum w:abstractNumId="29">
    <w:nsid w:val="6DC27F57"/>
    <w:multiLevelType w:val="multilevel"/>
    <w:tmpl w:val="E5964E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6E2E3C4F"/>
    <w:multiLevelType w:val="multilevel"/>
    <w:tmpl w:val="E44849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nsid w:val="72514E5A"/>
    <w:multiLevelType w:val="hybridMultilevel"/>
    <w:tmpl w:val="0C067BFC"/>
    <w:lvl w:ilvl="0" w:tplc="4874D71C">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76A61905"/>
    <w:multiLevelType w:val="hybridMultilevel"/>
    <w:tmpl w:val="B39C03D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25"/>
  </w:num>
  <w:num w:numId="9">
    <w:abstractNumId w:val="16"/>
  </w:num>
  <w:num w:numId="10">
    <w:abstractNumId w:val="11"/>
  </w:num>
  <w:num w:numId="11">
    <w:abstractNumId w:val="28"/>
  </w:num>
  <w:num w:numId="12">
    <w:abstractNumId w:val="19"/>
  </w:num>
  <w:num w:numId="13">
    <w:abstractNumId w:val="26"/>
  </w:num>
  <w:num w:numId="14">
    <w:abstractNumId w:val="24"/>
  </w:num>
  <w:num w:numId="15">
    <w:abstractNumId w:val="6"/>
  </w:num>
  <w:num w:numId="16">
    <w:abstractNumId w:val="27"/>
  </w:num>
  <w:num w:numId="17">
    <w:abstractNumId w:val="21"/>
  </w:num>
  <w:num w:numId="18">
    <w:abstractNumId w:val="22"/>
  </w:num>
  <w:num w:numId="19">
    <w:abstractNumId w:val="30"/>
  </w:num>
  <w:num w:numId="20">
    <w:abstractNumId w:val="32"/>
  </w:num>
  <w:num w:numId="21">
    <w:abstractNumId w:val="20"/>
  </w:num>
  <w:num w:numId="22">
    <w:abstractNumId w:val="29"/>
  </w:num>
  <w:num w:numId="23">
    <w:abstractNumId w:val="23"/>
  </w:num>
  <w:num w:numId="24">
    <w:abstractNumId w:val="13"/>
  </w:num>
  <w:num w:numId="25">
    <w:abstractNumId w:val="12"/>
  </w:num>
  <w:num w:numId="26">
    <w:abstractNumId w:val="9"/>
  </w:num>
  <w:num w:numId="27">
    <w:abstractNumId w:val="7"/>
  </w:num>
  <w:num w:numId="28">
    <w:abstractNumId w:val="31"/>
  </w:num>
  <w:num w:numId="29">
    <w:abstractNumId w:val="15"/>
  </w:num>
  <w:num w:numId="30">
    <w:abstractNumId w:val="14"/>
  </w:num>
  <w:num w:numId="31">
    <w:abstractNumId w:val="8"/>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DC"/>
    <w:rsid w:val="00010C7B"/>
    <w:rsid w:val="0002293D"/>
    <w:rsid w:val="000274F3"/>
    <w:rsid w:val="00030A1B"/>
    <w:rsid w:val="000352A1"/>
    <w:rsid w:val="00040473"/>
    <w:rsid w:val="000451B7"/>
    <w:rsid w:val="000510E3"/>
    <w:rsid w:val="00057766"/>
    <w:rsid w:val="00061390"/>
    <w:rsid w:val="000623A3"/>
    <w:rsid w:val="00070FFC"/>
    <w:rsid w:val="00071613"/>
    <w:rsid w:val="00076986"/>
    <w:rsid w:val="00080EB7"/>
    <w:rsid w:val="00090EA5"/>
    <w:rsid w:val="00091062"/>
    <w:rsid w:val="000B01E0"/>
    <w:rsid w:val="000B28D4"/>
    <w:rsid w:val="000B4721"/>
    <w:rsid w:val="000C61E7"/>
    <w:rsid w:val="000C6DF2"/>
    <w:rsid w:val="000D662D"/>
    <w:rsid w:val="000E090B"/>
    <w:rsid w:val="000E2E7C"/>
    <w:rsid w:val="000E2F71"/>
    <w:rsid w:val="000E3A0A"/>
    <w:rsid w:val="000F7FAD"/>
    <w:rsid w:val="001039EF"/>
    <w:rsid w:val="00124A2C"/>
    <w:rsid w:val="00126502"/>
    <w:rsid w:val="001315BA"/>
    <w:rsid w:val="00132A32"/>
    <w:rsid w:val="0014291A"/>
    <w:rsid w:val="00145257"/>
    <w:rsid w:val="00145565"/>
    <w:rsid w:val="00150515"/>
    <w:rsid w:val="00151C83"/>
    <w:rsid w:val="00156650"/>
    <w:rsid w:val="001737CF"/>
    <w:rsid w:val="00173D06"/>
    <w:rsid w:val="001751F3"/>
    <w:rsid w:val="0017578A"/>
    <w:rsid w:val="00182F14"/>
    <w:rsid w:val="001B2EC6"/>
    <w:rsid w:val="001B42D7"/>
    <w:rsid w:val="001C112A"/>
    <w:rsid w:val="001D032D"/>
    <w:rsid w:val="001D281E"/>
    <w:rsid w:val="001D4A81"/>
    <w:rsid w:val="001E000E"/>
    <w:rsid w:val="001E29EF"/>
    <w:rsid w:val="001F5BBC"/>
    <w:rsid w:val="001F6751"/>
    <w:rsid w:val="001F755A"/>
    <w:rsid w:val="0020341F"/>
    <w:rsid w:val="00207B8E"/>
    <w:rsid w:val="00215F3C"/>
    <w:rsid w:val="00220516"/>
    <w:rsid w:val="00222CFE"/>
    <w:rsid w:val="00223A03"/>
    <w:rsid w:val="002259C2"/>
    <w:rsid w:val="002310CE"/>
    <w:rsid w:val="00233A52"/>
    <w:rsid w:val="00244D12"/>
    <w:rsid w:val="002519A9"/>
    <w:rsid w:val="00255ECF"/>
    <w:rsid w:val="00256D77"/>
    <w:rsid w:val="002755F5"/>
    <w:rsid w:val="002869B4"/>
    <w:rsid w:val="002900F5"/>
    <w:rsid w:val="0029256B"/>
    <w:rsid w:val="002A53B3"/>
    <w:rsid w:val="002A6DB7"/>
    <w:rsid w:val="002A6FD4"/>
    <w:rsid w:val="002A724A"/>
    <w:rsid w:val="002B1B44"/>
    <w:rsid w:val="002B301F"/>
    <w:rsid w:val="002C0863"/>
    <w:rsid w:val="002C0D7C"/>
    <w:rsid w:val="002C46B5"/>
    <w:rsid w:val="002D39C2"/>
    <w:rsid w:val="002D56D7"/>
    <w:rsid w:val="002D788B"/>
    <w:rsid w:val="002E2402"/>
    <w:rsid w:val="002E592A"/>
    <w:rsid w:val="002F3229"/>
    <w:rsid w:val="002F7781"/>
    <w:rsid w:val="002F7C80"/>
    <w:rsid w:val="00304F2C"/>
    <w:rsid w:val="00311303"/>
    <w:rsid w:val="00313CF2"/>
    <w:rsid w:val="0031623F"/>
    <w:rsid w:val="00320FFF"/>
    <w:rsid w:val="003277FC"/>
    <w:rsid w:val="00331E7A"/>
    <w:rsid w:val="00332475"/>
    <w:rsid w:val="00335FBB"/>
    <w:rsid w:val="00354026"/>
    <w:rsid w:val="00354AEF"/>
    <w:rsid w:val="00362D46"/>
    <w:rsid w:val="00374598"/>
    <w:rsid w:val="0038313E"/>
    <w:rsid w:val="003856BE"/>
    <w:rsid w:val="00397D2B"/>
    <w:rsid w:val="003A35D5"/>
    <w:rsid w:val="003A4C2F"/>
    <w:rsid w:val="003A634F"/>
    <w:rsid w:val="003B010F"/>
    <w:rsid w:val="003B0BAE"/>
    <w:rsid w:val="003C3E83"/>
    <w:rsid w:val="003D0474"/>
    <w:rsid w:val="003D0C07"/>
    <w:rsid w:val="003D1F96"/>
    <w:rsid w:val="003D2CAD"/>
    <w:rsid w:val="003D36C1"/>
    <w:rsid w:val="003D3917"/>
    <w:rsid w:val="003D5AF5"/>
    <w:rsid w:val="003E2079"/>
    <w:rsid w:val="003E4D09"/>
    <w:rsid w:val="003E6DCF"/>
    <w:rsid w:val="003E738B"/>
    <w:rsid w:val="003F510F"/>
    <w:rsid w:val="003F6AB0"/>
    <w:rsid w:val="003F6ACA"/>
    <w:rsid w:val="00412CDA"/>
    <w:rsid w:val="00432C6E"/>
    <w:rsid w:val="00436453"/>
    <w:rsid w:val="00450C9B"/>
    <w:rsid w:val="00451305"/>
    <w:rsid w:val="00454113"/>
    <w:rsid w:val="00454182"/>
    <w:rsid w:val="0045629F"/>
    <w:rsid w:val="0047339F"/>
    <w:rsid w:val="00473C79"/>
    <w:rsid w:val="004743B1"/>
    <w:rsid w:val="00477E91"/>
    <w:rsid w:val="00483AAA"/>
    <w:rsid w:val="00484656"/>
    <w:rsid w:val="00485A0A"/>
    <w:rsid w:val="00486D89"/>
    <w:rsid w:val="00490277"/>
    <w:rsid w:val="004A17F5"/>
    <w:rsid w:val="004A5519"/>
    <w:rsid w:val="004B0302"/>
    <w:rsid w:val="004B5F7B"/>
    <w:rsid w:val="004C5902"/>
    <w:rsid w:val="004C67BC"/>
    <w:rsid w:val="004D0614"/>
    <w:rsid w:val="004E1557"/>
    <w:rsid w:val="004E27C3"/>
    <w:rsid w:val="004E4DA0"/>
    <w:rsid w:val="004F0347"/>
    <w:rsid w:val="004F039D"/>
    <w:rsid w:val="004F782B"/>
    <w:rsid w:val="00501FC1"/>
    <w:rsid w:val="005035D8"/>
    <w:rsid w:val="005048A9"/>
    <w:rsid w:val="005202D2"/>
    <w:rsid w:val="00520E2E"/>
    <w:rsid w:val="00526B8F"/>
    <w:rsid w:val="00531E2A"/>
    <w:rsid w:val="005333AA"/>
    <w:rsid w:val="00535319"/>
    <w:rsid w:val="00540304"/>
    <w:rsid w:val="00545D02"/>
    <w:rsid w:val="005538E8"/>
    <w:rsid w:val="00556F8F"/>
    <w:rsid w:val="00563103"/>
    <w:rsid w:val="00565CDA"/>
    <w:rsid w:val="00566295"/>
    <w:rsid w:val="00580261"/>
    <w:rsid w:val="005939C5"/>
    <w:rsid w:val="00594C7C"/>
    <w:rsid w:val="00594CD6"/>
    <w:rsid w:val="005955C2"/>
    <w:rsid w:val="005A3AF0"/>
    <w:rsid w:val="005A3E4C"/>
    <w:rsid w:val="005A6346"/>
    <w:rsid w:val="005B3607"/>
    <w:rsid w:val="005B750C"/>
    <w:rsid w:val="005E0843"/>
    <w:rsid w:val="005E2CE6"/>
    <w:rsid w:val="005E3651"/>
    <w:rsid w:val="005F5278"/>
    <w:rsid w:val="00600C87"/>
    <w:rsid w:val="00610835"/>
    <w:rsid w:val="00624BBB"/>
    <w:rsid w:val="006269FE"/>
    <w:rsid w:val="00631261"/>
    <w:rsid w:val="00632318"/>
    <w:rsid w:val="006327F3"/>
    <w:rsid w:val="00643ADC"/>
    <w:rsid w:val="006551E3"/>
    <w:rsid w:val="00663BD9"/>
    <w:rsid w:val="00666052"/>
    <w:rsid w:val="00667E9A"/>
    <w:rsid w:val="00671EF0"/>
    <w:rsid w:val="00674D41"/>
    <w:rsid w:val="006772F2"/>
    <w:rsid w:val="006774C7"/>
    <w:rsid w:val="006809CD"/>
    <w:rsid w:val="00691AB1"/>
    <w:rsid w:val="00694084"/>
    <w:rsid w:val="00695559"/>
    <w:rsid w:val="00696864"/>
    <w:rsid w:val="006A3C0E"/>
    <w:rsid w:val="006B7E5F"/>
    <w:rsid w:val="006C4670"/>
    <w:rsid w:val="006C5A46"/>
    <w:rsid w:val="006C7E73"/>
    <w:rsid w:val="006D25CD"/>
    <w:rsid w:val="006D4C24"/>
    <w:rsid w:val="006D67BD"/>
    <w:rsid w:val="006E0566"/>
    <w:rsid w:val="006E29D3"/>
    <w:rsid w:val="006E58D1"/>
    <w:rsid w:val="006F31C7"/>
    <w:rsid w:val="006F4358"/>
    <w:rsid w:val="00704B9B"/>
    <w:rsid w:val="00714657"/>
    <w:rsid w:val="00715425"/>
    <w:rsid w:val="007210DC"/>
    <w:rsid w:val="0073587B"/>
    <w:rsid w:val="0073693D"/>
    <w:rsid w:val="00745160"/>
    <w:rsid w:val="00747517"/>
    <w:rsid w:val="00754492"/>
    <w:rsid w:val="00756799"/>
    <w:rsid w:val="00781AEE"/>
    <w:rsid w:val="00781E82"/>
    <w:rsid w:val="00786AEA"/>
    <w:rsid w:val="00787ADD"/>
    <w:rsid w:val="0079067F"/>
    <w:rsid w:val="00794393"/>
    <w:rsid w:val="00797B8B"/>
    <w:rsid w:val="007B0D45"/>
    <w:rsid w:val="007B1A22"/>
    <w:rsid w:val="007B5948"/>
    <w:rsid w:val="007B68CC"/>
    <w:rsid w:val="007C50DD"/>
    <w:rsid w:val="007D477D"/>
    <w:rsid w:val="007D5B73"/>
    <w:rsid w:val="007E2DC1"/>
    <w:rsid w:val="007F0217"/>
    <w:rsid w:val="00800F00"/>
    <w:rsid w:val="00802807"/>
    <w:rsid w:val="008055DE"/>
    <w:rsid w:val="008102DF"/>
    <w:rsid w:val="00812301"/>
    <w:rsid w:val="00825AAB"/>
    <w:rsid w:val="00835F58"/>
    <w:rsid w:val="00836D63"/>
    <w:rsid w:val="00837702"/>
    <w:rsid w:val="008533FA"/>
    <w:rsid w:val="00857640"/>
    <w:rsid w:val="0086438F"/>
    <w:rsid w:val="00880539"/>
    <w:rsid w:val="00885D34"/>
    <w:rsid w:val="00886829"/>
    <w:rsid w:val="00887322"/>
    <w:rsid w:val="0089033B"/>
    <w:rsid w:val="0089193F"/>
    <w:rsid w:val="00892F6E"/>
    <w:rsid w:val="008954A0"/>
    <w:rsid w:val="008A1C58"/>
    <w:rsid w:val="008A5E8F"/>
    <w:rsid w:val="008A7696"/>
    <w:rsid w:val="008C3B8D"/>
    <w:rsid w:val="008D33AB"/>
    <w:rsid w:val="008D444C"/>
    <w:rsid w:val="008D6302"/>
    <w:rsid w:val="008F4BA0"/>
    <w:rsid w:val="009014E5"/>
    <w:rsid w:val="00904EA3"/>
    <w:rsid w:val="00907947"/>
    <w:rsid w:val="00915E69"/>
    <w:rsid w:val="009230BB"/>
    <w:rsid w:val="00932B98"/>
    <w:rsid w:val="00941870"/>
    <w:rsid w:val="0094333C"/>
    <w:rsid w:val="00943889"/>
    <w:rsid w:val="0094542C"/>
    <w:rsid w:val="009460EF"/>
    <w:rsid w:val="009538E9"/>
    <w:rsid w:val="00954C8B"/>
    <w:rsid w:val="0095697D"/>
    <w:rsid w:val="00960838"/>
    <w:rsid w:val="00962E84"/>
    <w:rsid w:val="009721D7"/>
    <w:rsid w:val="0097507D"/>
    <w:rsid w:val="00981600"/>
    <w:rsid w:val="00982921"/>
    <w:rsid w:val="00983894"/>
    <w:rsid w:val="00996E06"/>
    <w:rsid w:val="009975EB"/>
    <w:rsid w:val="009A13B6"/>
    <w:rsid w:val="009A2962"/>
    <w:rsid w:val="009A62EB"/>
    <w:rsid w:val="009B2A19"/>
    <w:rsid w:val="009B3870"/>
    <w:rsid w:val="009B555B"/>
    <w:rsid w:val="009C04FC"/>
    <w:rsid w:val="009C522F"/>
    <w:rsid w:val="009D36C6"/>
    <w:rsid w:val="009D55C4"/>
    <w:rsid w:val="009D5DE5"/>
    <w:rsid w:val="009E163E"/>
    <w:rsid w:val="009E260F"/>
    <w:rsid w:val="009E50A6"/>
    <w:rsid w:val="009F326B"/>
    <w:rsid w:val="009F40EE"/>
    <w:rsid w:val="009F4E3B"/>
    <w:rsid w:val="009F5F54"/>
    <w:rsid w:val="00A00BFC"/>
    <w:rsid w:val="00A068FE"/>
    <w:rsid w:val="00A111A1"/>
    <w:rsid w:val="00A11FEB"/>
    <w:rsid w:val="00A30544"/>
    <w:rsid w:val="00A44C5E"/>
    <w:rsid w:val="00A4608A"/>
    <w:rsid w:val="00A55D15"/>
    <w:rsid w:val="00A64161"/>
    <w:rsid w:val="00A64FBD"/>
    <w:rsid w:val="00A70E5B"/>
    <w:rsid w:val="00A804A0"/>
    <w:rsid w:val="00A90C6C"/>
    <w:rsid w:val="00A90FBC"/>
    <w:rsid w:val="00A92E82"/>
    <w:rsid w:val="00A97203"/>
    <w:rsid w:val="00A97AB9"/>
    <w:rsid w:val="00AA4E21"/>
    <w:rsid w:val="00AA7695"/>
    <w:rsid w:val="00AB0551"/>
    <w:rsid w:val="00AD6BCF"/>
    <w:rsid w:val="00AE38B6"/>
    <w:rsid w:val="00AF2288"/>
    <w:rsid w:val="00AF2923"/>
    <w:rsid w:val="00AF3B9B"/>
    <w:rsid w:val="00AF79C3"/>
    <w:rsid w:val="00B00CEE"/>
    <w:rsid w:val="00B00DED"/>
    <w:rsid w:val="00B052CB"/>
    <w:rsid w:val="00B11338"/>
    <w:rsid w:val="00B21AF8"/>
    <w:rsid w:val="00B30109"/>
    <w:rsid w:val="00B3391B"/>
    <w:rsid w:val="00B358A4"/>
    <w:rsid w:val="00B45047"/>
    <w:rsid w:val="00B552F8"/>
    <w:rsid w:val="00B56451"/>
    <w:rsid w:val="00B64CC8"/>
    <w:rsid w:val="00B720A3"/>
    <w:rsid w:val="00B74BED"/>
    <w:rsid w:val="00B8020F"/>
    <w:rsid w:val="00B811C3"/>
    <w:rsid w:val="00B841F7"/>
    <w:rsid w:val="00B874B7"/>
    <w:rsid w:val="00B9276E"/>
    <w:rsid w:val="00B9682F"/>
    <w:rsid w:val="00BA27B4"/>
    <w:rsid w:val="00BA3342"/>
    <w:rsid w:val="00BA6441"/>
    <w:rsid w:val="00BB0299"/>
    <w:rsid w:val="00BC2919"/>
    <w:rsid w:val="00BD2241"/>
    <w:rsid w:val="00BD2395"/>
    <w:rsid w:val="00BD2C5D"/>
    <w:rsid w:val="00BE15E3"/>
    <w:rsid w:val="00BE5F35"/>
    <w:rsid w:val="00BE7077"/>
    <w:rsid w:val="00BF4037"/>
    <w:rsid w:val="00BF525B"/>
    <w:rsid w:val="00C013D8"/>
    <w:rsid w:val="00C02AB1"/>
    <w:rsid w:val="00C12448"/>
    <w:rsid w:val="00C207D0"/>
    <w:rsid w:val="00C21BDC"/>
    <w:rsid w:val="00C342C4"/>
    <w:rsid w:val="00C34A2D"/>
    <w:rsid w:val="00C4083F"/>
    <w:rsid w:val="00C4228B"/>
    <w:rsid w:val="00C44369"/>
    <w:rsid w:val="00C56E8C"/>
    <w:rsid w:val="00C72007"/>
    <w:rsid w:val="00C74525"/>
    <w:rsid w:val="00C75D63"/>
    <w:rsid w:val="00C8675C"/>
    <w:rsid w:val="00C90271"/>
    <w:rsid w:val="00C91317"/>
    <w:rsid w:val="00C9546A"/>
    <w:rsid w:val="00C96CA3"/>
    <w:rsid w:val="00CB02AB"/>
    <w:rsid w:val="00CB323E"/>
    <w:rsid w:val="00CC033F"/>
    <w:rsid w:val="00CC1060"/>
    <w:rsid w:val="00CC27B7"/>
    <w:rsid w:val="00CD6E62"/>
    <w:rsid w:val="00CD7383"/>
    <w:rsid w:val="00CE7B64"/>
    <w:rsid w:val="00CF1A72"/>
    <w:rsid w:val="00CF762B"/>
    <w:rsid w:val="00D01BE7"/>
    <w:rsid w:val="00D06EC0"/>
    <w:rsid w:val="00D07AD3"/>
    <w:rsid w:val="00D22311"/>
    <w:rsid w:val="00D24D89"/>
    <w:rsid w:val="00D34A64"/>
    <w:rsid w:val="00D3626E"/>
    <w:rsid w:val="00D50CAE"/>
    <w:rsid w:val="00D54445"/>
    <w:rsid w:val="00D54911"/>
    <w:rsid w:val="00D55ABD"/>
    <w:rsid w:val="00D5783B"/>
    <w:rsid w:val="00D70957"/>
    <w:rsid w:val="00D7242C"/>
    <w:rsid w:val="00D73618"/>
    <w:rsid w:val="00D75B0F"/>
    <w:rsid w:val="00D773D2"/>
    <w:rsid w:val="00D9371B"/>
    <w:rsid w:val="00D9669A"/>
    <w:rsid w:val="00D96816"/>
    <w:rsid w:val="00DA0CBC"/>
    <w:rsid w:val="00DA5685"/>
    <w:rsid w:val="00DB6F36"/>
    <w:rsid w:val="00DC6435"/>
    <w:rsid w:val="00DD454E"/>
    <w:rsid w:val="00E05461"/>
    <w:rsid w:val="00E12CD1"/>
    <w:rsid w:val="00E2178A"/>
    <w:rsid w:val="00E3650F"/>
    <w:rsid w:val="00E411B4"/>
    <w:rsid w:val="00E43BC7"/>
    <w:rsid w:val="00E47184"/>
    <w:rsid w:val="00E50B67"/>
    <w:rsid w:val="00E52050"/>
    <w:rsid w:val="00E56BD9"/>
    <w:rsid w:val="00E5757B"/>
    <w:rsid w:val="00E61BC9"/>
    <w:rsid w:val="00E647F1"/>
    <w:rsid w:val="00E6499A"/>
    <w:rsid w:val="00E65D9F"/>
    <w:rsid w:val="00E731D5"/>
    <w:rsid w:val="00E815C9"/>
    <w:rsid w:val="00E914E9"/>
    <w:rsid w:val="00E91F54"/>
    <w:rsid w:val="00E92B9B"/>
    <w:rsid w:val="00E979A2"/>
    <w:rsid w:val="00EA421D"/>
    <w:rsid w:val="00EB4A69"/>
    <w:rsid w:val="00EB6C93"/>
    <w:rsid w:val="00EB7986"/>
    <w:rsid w:val="00EC0BE3"/>
    <w:rsid w:val="00EC3739"/>
    <w:rsid w:val="00EC4B2D"/>
    <w:rsid w:val="00ED4A82"/>
    <w:rsid w:val="00ED62FB"/>
    <w:rsid w:val="00EE2F44"/>
    <w:rsid w:val="00EE33BA"/>
    <w:rsid w:val="00EE3F2C"/>
    <w:rsid w:val="00EE52B1"/>
    <w:rsid w:val="00EF1BD9"/>
    <w:rsid w:val="00EF2B1F"/>
    <w:rsid w:val="00F02526"/>
    <w:rsid w:val="00F10AB2"/>
    <w:rsid w:val="00F22276"/>
    <w:rsid w:val="00F329C2"/>
    <w:rsid w:val="00F33543"/>
    <w:rsid w:val="00F36467"/>
    <w:rsid w:val="00F4307B"/>
    <w:rsid w:val="00F506A5"/>
    <w:rsid w:val="00F54075"/>
    <w:rsid w:val="00F55970"/>
    <w:rsid w:val="00F563A8"/>
    <w:rsid w:val="00F600F0"/>
    <w:rsid w:val="00F62DD9"/>
    <w:rsid w:val="00F66ECA"/>
    <w:rsid w:val="00F70FDA"/>
    <w:rsid w:val="00F73681"/>
    <w:rsid w:val="00F7684C"/>
    <w:rsid w:val="00F77AA5"/>
    <w:rsid w:val="00F82037"/>
    <w:rsid w:val="00F8256A"/>
    <w:rsid w:val="00F87246"/>
    <w:rsid w:val="00F92B6D"/>
    <w:rsid w:val="00F9605F"/>
    <w:rsid w:val="00FA021B"/>
    <w:rsid w:val="00FB11D0"/>
    <w:rsid w:val="00FD1404"/>
    <w:rsid w:val="00FE14A2"/>
    <w:rsid w:val="00FE38D8"/>
    <w:rsid w:val="00FF0F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657"/>
    <w:pPr>
      <w:suppressAutoHyphens/>
      <w:overflowPunct w:val="0"/>
      <w:spacing w:after="200" w:line="276" w:lineRule="auto"/>
    </w:pPr>
    <w:rPr>
      <w:rFonts w:ascii="Arial" w:eastAsia="Calibri" w:hAnsi="Arial"/>
      <w:color w:val="00000A"/>
      <w:kern w:val="1"/>
      <w:sz w:val="22"/>
      <w:szCs w:val="22"/>
    </w:rPr>
  </w:style>
  <w:style w:type="paragraph" w:styleId="Ttulo1">
    <w:name w:val="heading 1"/>
    <w:basedOn w:val="Normal"/>
    <w:qFormat/>
    <w:rsid w:val="00714657"/>
    <w:pPr>
      <w:spacing w:before="280" w:after="280" w:line="240" w:lineRule="auto"/>
      <w:outlineLvl w:val="0"/>
    </w:pPr>
    <w:rPr>
      <w:rFonts w:ascii="Times New Roman" w:eastAsia="Times New Roman" w:hAnsi="Times New Roman"/>
      <w:b/>
      <w:bCs/>
      <w:sz w:val="48"/>
      <w:szCs w:val="48"/>
      <w:lang w:eastAsia="pt-BR"/>
    </w:rPr>
  </w:style>
  <w:style w:type="paragraph" w:styleId="Ttulo4">
    <w:name w:val="heading 4"/>
    <w:basedOn w:val="Normal"/>
    <w:next w:val="Normal"/>
    <w:link w:val="Ttulo4Char"/>
    <w:uiPriority w:val="9"/>
    <w:semiHidden/>
    <w:unhideWhenUsed/>
    <w:qFormat/>
    <w:rsid w:val="00132A3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qFormat/>
    <w:rsid w:val="00714657"/>
    <w:pPr>
      <w:keepNext/>
      <w:keepLines/>
      <w:spacing w:before="200" w:after="0"/>
      <w:outlineLvl w:val="4"/>
    </w:pPr>
    <w:rPr>
      <w:rFonts w:ascii="Cambria" w:hAnsi="Cambria"/>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714657"/>
    <w:rPr>
      <w:color w:val="000080"/>
      <w:u w:val="single"/>
    </w:rPr>
  </w:style>
  <w:style w:type="character" w:styleId="HiperlinkVisitado">
    <w:name w:val="FollowedHyperlink"/>
    <w:rsid w:val="00714657"/>
    <w:rPr>
      <w:color w:val="800000"/>
      <w:u w:val="single"/>
    </w:rPr>
  </w:style>
  <w:style w:type="character" w:styleId="TextodoEspaoReservado">
    <w:name w:val="Placeholder Text"/>
    <w:rsid w:val="00714657"/>
    <w:rPr>
      <w:color w:val="808080"/>
    </w:rPr>
  </w:style>
  <w:style w:type="character" w:customStyle="1" w:styleId="TextodebaloChar">
    <w:name w:val="Texto de balão Char"/>
    <w:rsid w:val="00714657"/>
    <w:rPr>
      <w:rFonts w:ascii="Tahoma" w:hAnsi="Tahoma" w:cs="Tahoma"/>
      <w:sz w:val="16"/>
      <w:szCs w:val="16"/>
    </w:rPr>
  </w:style>
  <w:style w:type="character" w:customStyle="1" w:styleId="Ttulo1Char">
    <w:name w:val="Título 1 Char"/>
    <w:rsid w:val="00714657"/>
    <w:rPr>
      <w:rFonts w:ascii="Times New Roman" w:eastAsia="Times New Roman" w:hAnsi="Times New Roman"/>
      <w:b/>
      <w:bCs/>
      <w:sz w:val="48"/>
      <w:szCs w:val="48"/>
    </w:rPr>
  </w:style>
  <w:style w:type="character" w:customStyle="1" w:styleId="pl-video-thumb">
    <w:name w:val="pl-video-thumb"/>
    <w:basedOn w:val="Fontepargpadro"/>
    <w:rsid w:val="00714657"/>
  </w:style>
  <w:style w:type="character" w:customStyle="1" w:styleId="Ttulo5Char">
    <w:name w:val="Título 5 Char"/>
    <w:basedOn w:val="Fontepargpadro"/>
    <w:rsid w:val="00714657"/>
    <w:rPr>
      <w:rFonts w:ascii="Cambria" w:eastAsia="Calibri" w:hAnsi="Cambria" w:cs="Times New Roman"/>
      <w:color w:val="243F60"/>
      <w:sz w:val="22"/>
      <w:szCs w:val="22"/>
      <w:lang w:eastAsia="en-US"/>
    </w:rPr>
  </w:style>
  <w:style w:type="character" w:customStyle="1" w:styleId="MTDisplayEquationChar">
    <w:name w:val="MTDisplayEquation Char"/>
    <w:basedOn w:val="Fontepargpadro"/>
    <w:rsid w:val="00714657"/>
    <w:rPr>
      <w:rFonts w:cs="Arial"/>
      <w:bCs/>
      <w:sz w:val="22"/>
      <w:szCs w:val="22"/>
      <w:lang w:eastAsia="en-US"/>
    </w:rPr>
  </w:style>
  <w:style w:type="character" w:customStyle="1" w:styleId="TextodenotaderodapChar">
    <w:name w:val="Texto de nota de rodapé Char"/>
    <w:basedOn w:val="Fontepargpadro"/>
    <w:rsid w:val="00714657"/>
    <w:rPr>
      <w:lang w:eastAsia="en-US"/>
    </w:rPr>
  </w:style>
  <w:style w:type="character" w:customStyle="1" w:styleId="FootnoteReference1">
    <w:name w:val="Footnote Reference1"/>
    <w:basedOn w:val="Fontepargpadro"/>
    <w:rsid w:val="00714657"/>
    <w:rPr>
      <w:vertAlign w:val="superscript"/>
    </w:rPr>
  </w:style>
  <w:style w:type="character" w:customStyle="1" w:styleId="ListLabel1">
    <w:name w:val="ListLabel 1"/>
    <w:rsid w:val="00714657"/>
    <w:rPr>
      <w:rFonts w:cs="Courier New"/>
    </w:rPr>
  </w:style>
  <w:style w:type="character" w:customStyle="1" w:styleId="ListLabel2">
    <w:name w:val="ListLabel 2"/>
    <w:rsid w:val="00714657"/>
    <w:rPr>
      <w:rFonts w:cs="Courier New"/>
    </w:rPr>
  </w:style>
  <w:style w:type="character" w:customStyle="1" w:styleId="ListLabel3">
    <w:name w:val="ListLabel 3"/>
    <w:rsid w:val="00714657"/>
    <w:rPr>
      <w:rFonts w:cs="Courier New"/>
    </w:rPr>
  </w:style>
  <w:style w:type="character" w:customStyle="1" w:styleId="ListLabel4">
    <w:name w:val="ListLabel 4"/>
    <w:rsid w:val="00714657"/>
    <w:rPr>
      <w:i w:val="0"/>
    </w:rPr>
  </w:style>
  <w:style w:type="character" w:customStyle="1" w:styleId="ListLabel5">
    <w:name w:val="ListLabel 5"/>
    <w:rsid w:val="00714657"/>
    <w:rPr>
      <w:i w:val="0"/>
    </w:rPr>
  </w:style>
  <w:style w:type="character" w:customStyle="1" w:styleId="ListLabel6">
    <w:name w:val="ListLabel 6"/>
    <w:rsid w:val="00714657"/>
    <w:rPr>
      <w:rFonts w:cs="Courier New"/>
    </w:rPr>
  </w:style>
  <w:style w:type="character" w:customStyle="1" w:styleId="ListLabel7">
    <w:name w:val="ListLabel 7"/>
    <w:rsid w:val="00714657"/>
    <w:rPr>
      <w:rFonts w:cs="Courier New"/>
    </w:rPr>
  </w:style>
  <w:style w:type="character" w:customStyle="1" w:styleId="ListLabel8">
    <w:name w:val="ListLabel 8"/>
    <w:rsid w:val="00714657"/>
    <w:rPr>
      <w:rFonts w:cs="Courier New"/>
    </w:rPr>
  </w:style>
  <w:style w:type="character" w:customStyle="1" w:styleId="ListLabel9">
    <w:name w:val="ListLabel 9"/>
    <w:rsid w:val="00714657"/>
    <w:rPr>
      <w:rFonts w:cs="Courier New"/>
    </w:rPr>
  </w:style>
  <w:style w:type="character" w:customStyle="1" w:styleId="ListLabel10">
    <w:name w:val="ListLabel 10"/>
    <w:rsid w:val="00714657"/>
    <w:rPr>
      <w:rFonts w:cs="Courier New"/>
    </w:rPr>
  </w:style>
  <w:style w:type="character" w:customStyle="1" w:styleId="ListLabel11">
    <w:name w:val="ListLabel 11"/>
    <w:rsid w:val="00714657"/>
    <w:rPr>
      <w:rFonts w:cs="Courier New"/>
    </w:rPr>
  </w:style>
  <w:style w:type="character" w:customStyle="1" w:styleId="ListLabel12">
    <w:name w:val="ListLabel 12"/>
    <w:rsid w:val="00714657"/>
    <w:rPr>
      <w:rFonts w:cs="Arial"/>
      <w:color w:val="000000"/>
      <w:sz w:val="22"/>
      <w:szCs w:val="22"/>
    </w:rPr>
  </w:style>
  <w:style w:type="character" w:customStyle="1" w:styleId="ListLabel13">
    <w:name w:val="ListLabel 13"/>
    <w:rsid w:val="00714657"/>
    <w:rPr>
      <w:b w:val="0"/>
      <w:bCs/>
    </w:rPr>
  </w:style>
  <w:style w:type="character" w:customStyle="1" w:styleId="ListLabel14">
    <w:name w:val="ListLabel 14"/>
    <w:rsid w:val="00714657"/>
    <w:rPr>
      <w:rFonts w:cs="Arial"/>
      <w:color w:val="000000"/>
      <w:sz w:val="22"/>
      <w:szCs w:val="22"/>
    </w:rPr>
  </w:style>
  <w:style w:type="character" w:customStyle="1" w:styleId="ListLabel15">
    <w:name w:val="ListLabel 15"/>
    <w:rsid w:val="00714657"/>
    <w:rPr>
      <w:rFonts w:cs="Arial"/>
      <w:b w:val="0"/>
      <w:color w:val="000000"/>
      <w:sz w:val="22"/>
      <w:szCs w:val="22"/>
    </w:rPr>
  </w:style>
  <w:style w:type="character" w:customStyle="1" w:styleId="ListLabel16">
    <w:name w:val="ListLabel 16"/>
    <w:rsid w:val="00714657"/>
    <w:rPr>
      <w:rFonts w:cs="Symbol"/>
    </w:rPr>
  </w:style>
  <w:style w:type="character" w:customStyle="1" w:styleId="ListLabel17">
    <w:name w:val="ListLabel 17"/>
    <w:rsid w:val="00714657"/>
    <w:rPr>
      <w:rFonts w:cs="OpenSymbol"/>
    </w:rPr>
  </w:style>
  <w:style w:type="character" w:customStyle="1" w:styleId="ListLabel18">
    <w:name w:val="ListLabel 18"/>
    <w:rsid w:val="00714657"/>
    <w:rPr>
      <w:rFonts w:cs="OpenSymbol"/>
    </w:rPr>
  </w:style>
  <w:style w:type="character" w:customStyle="1" w:styleId="ListLabel19">
    <w:name w:val="ListLabel 19"/>
    <w:rsid w:val="00714657"/>
    <w:rPr>
      <w:rFonts w:cs="Symbol"/>
    </w:rPr>
  </w:style>
  <w:style w:type="character" w:customStyle="1" w:styleId="ListLabel20">
    <w:name w:val="ListLabel 20"/>
    <w:rsid w:val="00714657"/>
    <w:rPr>
      <w:rFonts w:cs="OpenSymbol"/>
    </w:rPr>
  </w:style>
  <w:style w:type="character" w:customStyle="1" w:styleId="ListLabel21">
    <w:name w:val="ListLabel 21"/>
    <w:rsid w:val="00714657"/>
    <w:rPr>
      <w:rFonts w:cs="OpenSymbol"/>
    </w:rPr>
  </w:style>
  <w:style w:type="character" w:customStyle="1" w:styleId="ListLabel22">
    <w:name w:val="ListLabel 22"/>
    <w:rsid w:val="00714657"/>
    <w:rPr>
      <w:rFonts w:cs="Symbol"/>
    </w:rPr>
  </w:style>
  <w:style w:type="character" w:customStyle="1" w:styleId="ListLabel23">
    <w:name w:val="ListLabel 23"/>
    <w:rsid w:val="00714657"/>
    <w:rPr>
      <w:rFonts w:cs="OpenSymbol"/>
    </w:rPr>
  </w:style>
  <w:style w:type="character" w:customStyle="1" w:styleId="ListLabel24">
    <w:name w:val="ListLabel 24"/>
    <w:rsid w:val="00714657"/>
    <w:rPr>
      <w:rFonts w:cs="OpenSymbol"/>
    </w:rPr>
  </w:style>
  <w:style w:type="character" w:customStyle="1" w:styleId="ListLabel25">
    <w:name w:val="ListLabel 25"/>
    <w:rsid w:val="00714657"/>
    <w:rPr>
      <w:rFonts w:cs="Courier New"/>
    </w:rPr>
  </w:style>
  <w:style w:type="character" w:customStyle="1" w:styleId="ListLabel26">
    <w:name w:val="ListLabel 26"/>
    <w:rsid w:val="00714657"/>
    <w:rPr>
      <w:rFonts w:cs="Courier New"/>
    </w:rPr>
  </w:style>
  <w:style w:type="character" w:customStyle="1" w:styleId="ListLabel27">
    <w:name w:val="ListLabel 27"/>
    <w:rsid w:val="00714657"/>
    <w:rPr>
      <w:rFonts w:cs="Courier New"/>
    </w:rPr>
  </w:style>
  <w:style w:type="character" w:customStyle="1" w:styleId="ListLabel28">
    <w:name w:val="ListLabel 28"/>
    <w:rsid w:val="00714657"/>
    <w:rPr>
      <w:rFonts w:cs="Courier New"/>
    </w:rPr>
  </w:style>
  <w:style w:type="character" w:customStyle="1" w:styleId="ListLabel29">
    <w:name w:val="ListLabel 29"/>
    <w:rsid w:val="00714657"/>
    <w:rPr>
      <w:rFonts w:cs="Courier New"/>
    </w:rPr>
  </w:style>
  <w:style w:type="character" w:customStyle="1" w:styleId="ListLabel30">
    <w:name w:val="ListLabel 30"/>
    <w:rsid w:val="00714657"/>
    <w:rPr>
      <w:rFonts w:cs="Courier New"/>
    </w:rPr>
  </w:style>
  <w:style w:type="character" w:customStyle="1" w:styleId="Caracteresdenotaderodap">
    <w:name w:val="Caracteres de nota de rodapé"/>
    <w:rsid w:val="00714657"/>
  </w:style>
  <w:style w:type="character" w:styleId="Refdenotaderodap">
    <w:name w:val="footnote reference"/>
    <w:rsid w:val="00714657"/>
    <w:rPr>
      <w:vertAlign w:val="superscript"/>
    </w:rPr>
  </w:style>
  <w:style w:type="character" w:styleId="Refdenotadefim">
    <w:name w:val="endnote reference"/>
    <w:rsid w:val="00714657"/>
    <w:rPr>
      <w:vertAlign w:val="superscript"/>
    </w:rPr>
  </w:style>
  <w:style w:type="character" w:customStyle="1" w:styleId="Caracteresdenotadefim">
    <w:name w:val="Caracteres de nota de fim"/>
    <w:rsid w:val="00714657"/>
  </w:style>
  <w:style w:type="character" w:customStyle="1" w:styleId="ListLabel31">
    <w:name w:val="ListLabel 31"/>
    <w:rsid w:val="00714657"/>
    <w:rPr>
      <w:rFonts w:cs="Symbol"/>
    </w:rPr>
  </w:style>
  <w:style w:type="character" w:customStyle="1" w:styleId="ListLabel32">
    <w:name w:val="ListLabel 32"/>
    <w:rsid w:val="00714657"/>
    <w:rPr>
      <w:rFonts w:cs="Courier New"/>
    </w:rPr>
  </w:style>
  <w:style w:type="character" w:customStyle="1" w:styleId="ListLabel33">
    <w:name w:val="ListLabel 33"/>
    <w:rsid w:val="00714657"/>
    <w:rPr>
      <w:rFonts w:cs="Wingdings"/>
    </w:rPr>
  </w:style>
  <w:style w:type="character" w:customStyle="1" w:styleId="ListLabel34">
    <w:name w:val="ListLabel 34"/>
    <w:rsid w:val="00714657"/>
    <w:rPr>
      <w:rFonts w:cs="Symbol"/>
    </w:rPr>
  </w:style>
  <w:style w:type="character" w:customStyle="1" w:styleId="ListLabel35">
    <w:name w:val="ListLabel 35"/>
    <w:rsid w:val="00714657"/>
    <w:rPr>
      <w:rFonts w:cs="Courier New"/>
    </w:rPr>
  </w:style>
  <w:style w:type="character" w:customStyle="1" w:styleId="ListLabel36">
    <w:name w:val="ListLabel 36"/>
    <w:rsid w:val="00714657"/>
    <w:rPr>
      <w:rFonts w:cs="Wingdings"/>
    </w:rPr>
  </w:style>
  <w:style w:type="character" w:customStyle="1" w:styleId="ListLabel37">
    <w:name w:val="ListLabel 37"/>
    <w:rsid w:val="00714657"/>
    <w:rPr>
      <w:rFonts w:cs="Symbol"/>
    </w:rPr>
  </w:style>
  <w:style w:type="character" w:customStyle="1" w:styleId="ListLabel38">
    <w:name w:val="ListLabel 38"/>
    <w:rsid w:val="00714657"/>
    <w:rPr>
      <w:rFonts w:cs="Courier New"/>
    </w:rPr>
  </w:style>
  <w:style w:type="character" w:customStyle="1" w:styleId="ListLabel39">
    <w:name w:val="ListLabel 39"/>
    <w:rsid w:val="00714657"/>
    <w:rPr>
      <w:rFonts w:cs="Wingdings"/>
    </w:rPr>
  </w:style>
  <w:style w:type="character" w:customStyle="1" w:styleId="ListLabel40">
    <w:name w:val="ListLabel 40"/>
    <w:rsid w:val="00714657"/>
    <w:rPr>
      <w:rFonts w:cs="Symbol"/>
    </w:rPr>
  </w:style>
  <w:style w:type="character" w:customStyle="1" w:styleId="ListLabel41">
    <w:name w:val="ListLabel 41"/>
    <w:rsid w:val="00714657"/>
    <w:rPr>
      <w:rFonts w:cs="Courier New"/>
    </w:rPr>
  </w:style>
  <w:style w:type="character" w:customStyle="1" w:styleId="ListLabel42">
    <w:name w:val="ListLabel 42"/>
    <w:rsid w:val="00714657"/>
    <w:rPr>
      <w:rFonts w:cs="Wingdings"/>
    </w:rPr>
  </w:style>
  <w:style w:type="character" w:customStyle="1" w:styleId="ListLabel43">
    <w:name w:val="ListLabel 43"/>
    <w:rsid w:val="00714657"/>
    <w:rPr>
      <w:rFonts w:cs="Symbol"/>
    </w:rPr>
  </w:style>
  <w:style w:type="character" w:customStyle="1" w:styleId="ListLabel44">
    <w:name w:val="ListLabel 44"/>
    <w:rsid w:val="00714657"/>
    <w:rPr>
      <w:rFonts w:cs="Courier New"/>
    </w:rPr>
  </w:style>
  <w:style w:type="character" w:customStyle="1" w:styleId="ListLabel45">
    <w:name w:val="ListLabel 45"/>
    <w:rsid w:val="00714657"/>
    <w:rPr>
      <w:rFonts w:cs="Wingdings"/>
    </w:rPr>
  </w:style>
  <w:style w:type="character" w:customStyle="1" w:styleId="ListLabel46">
    <w:name w:val="ListLabel 46"/>
    <w:rsid w:val="00714657"/>
    <w:rPr>
      <w:rFonts w:cs="Symbol"/>
    </w:rPr>
  </w:style>
  <w:style w:type="character" w:customStyle="1" w:styleId="ListLabel47">
    <w:name w:val="ListLabel 47"/>
    <w:rsid w:val="00714657"/>
    <w:rPr>
      <w:rFonts w:cs="Courier New"/>
    </w:rPr>
  </w:style>
  <w:style w:type="character" w:customStyle="1" w:styleId="ListLabel48">
    <w:name w:val="ListLabel 48"/>
    <w:rsid w:val="00714657"/>
    <w:rPr>
      <w:rFonts w:cs="Wingdings"/>
    </w:rPr>
  </w:style>
  <w:style w:type="character" w:customStyle="1" w:styleId="ListLabel49">
    <w:name w:val="ListLabel 49"/>
    <w:rsid w:val="00714657"/>
    <w:rPr>
      <w:rFonts w:cs="Symbol"/>
    </w:rPr>
  </w:style>
  <w:style w:type="character" w:customStyle="1" w:styleId="ListLabel50">
    <w:name w:val="ListLabel 50"/>
    <w:rsid w:val="00714657"/>
    <w:rPr>
      <w:rFonts w:cs="Courier New"/>
    </w:rPr>
  </w:style>
  <w:style w:type="character" w:customStyle="1" w:styleId="ListLabel51">
    <w:name w:val="ListLabel 51"/>
    <w:rsid w:val="00714657"/>
    <w:rPr>
      <w:rFonts w:cs="Wingdings"/>
    </w:rPr>
  </w:style>
  <w:style w:type="character" w:customStyle="1" w:styleId="ListLabel52">
    <w:name w:val="ListLabel 52"/>
    <w:rsid w:val="00714657"/>
    <w:rPr>
      <w:rFonts w:cs="Symbol"/>
    </w:rPr>
  </w:style>
  <w:style w:type="character" w:customStyle="1" w:styleId="ListLabel53">
    <w:name w:val="ListLabel 53"/>
    <w:rsid w:val="00714657"/>
    <w:rPr>
      <w:rFonts w:cs="Courier New"/>
    </w:rPr>
  </w:style>
  <w:style w:type="character" w:customStyle="1" w:styleId="ListLabel54">
    <w:name w:val="ListLabel 54"/>
    <w:rsid w:val="00714657"/>
    <w:rPr>
      <w:rFonts w:cs="Wingdings"/>
    </w:rPr>
  </w:style>
  <w:style w:type="character" w:customStyle="1" w:styleId="ListLabel55">
    <w:name w:val="ListLabel 55"/>
    <w:rsid w:val="00714657"/>
    <w:rPr>
      <w:rFonts w:cs="Symbol"/>
    </w:rPr>
  </w:style>
  <w:style w:type="character" w:customStyle="1" w:styleId="ListLabel56">
    <w:name w:val="ListLabel 56"/>
    <w:rsid w:val="00714657"/>
    <w:rPr>
      <w:rFonts w:cs="Courier New"/>
    </w:rPr>
  </w:style>
  <w:style w:type="character" w:customStyle="1" w:styleId="ListLabel57">
    <w:name w:val="ListLabel 57"/>
    <w:rsid w:val="00714657"/>
    <w:rPr>
      <w:rFonts w:cs="Wingdings"/>
    </w:rPr>
  </w:style>
  <w:style w:type="character" w:customStyle="1" w:styleId="ListLabel58">
    <w:name w:val="ListLabel 58"/>
    <w:rsid w:val="00714657"/>
    <w:rPr>
      <w:rFonts w:cs="Symbol"/>
    </w:rPr>
  </w:style>
  <w:style w:type="character" w:customStyle="1" w:styleId="ListLabel59">
    <w:name w:val="ListLabel 59"/>
    <w:rsid w:val="00714657"/>
    <w:rPr>
      <w:rFonts w:cs="Courier New"/>
    </w:rPr>
  </w:style>
  <w:style w:type="character" w:customStyle="1" w:styleId="ListLabel60">
    <w:name w:val="ListLabel 60"/>
    <w:rsid w:val="00714657"/>
    <w:rPr>
      <w:rFonts w:cs="Wingdings"/>
    </w:rPr>
  </w:style>
  <w:style w:type="character" w:customStyle="1" w:styleId="ListLabel61">
    <w:name w:val="ListLabel 61"/>
    <w:rsid w:val="00714657"/>
    <w:rPr>
      <w:rFonts w:cs="Symbol"/>
    </w:rPr>
  </w:style>
  <w:style w:type="character" w:customStyle="1" w:styleId="ListLabel62">
    <w:name w:val="ListLabel 62"/>
    <w:rsid w:val="00714657"/>
    <w:rPr>
      <w:rFonts w:cs="Courier New"/>
    </w:rPr>
  </w:style>
  <w:style w:type="character" w:customStyle="1" w:styleId="ListLabel63">
    <w:name w:val="ListLabel 63"/>
    <w:rsid w:val="00714657"/>
    <w:rPr>
      <w:rFonts w:cs="Wingdings"/>
    </w:rPr>
  </w:style>
  <w:style w:type="character" w:customStyle="1" w:styleId="ListLabel64">
    <w:name w:val="ListLabel 64"/>
    <w:rsid w:val="00714657"/>
    <w:rPr>
      <w:rFonts w:cs="Symbol"/>
    </w:rPr>
  </w:style>
  <w:style w:type="character" w:customStyle="1" w:styleId="ListLabel65">
    <w:name w:val="ListLabel 65"/>
    <w:rsid w:val="00714657"/>
    <w:rPr>
      <w:rFonts w:cs="Courier New"/>
    </w:rPr>
  </w:style>
  <w:style w:type="character" w:customStyle="1" w:styleId="ListLabel66">
    <w:name w:val="ListLabel 66"/>
    <w:rsid w:val="00714657"/>
    <w:rPr>
      <w:rFonts w:cs="Wingdings"/>
    </w:rPr>
  </w:style>
  <w:style w:type="character" w:customStyle="1" w:styleId="ListLabel67">
    <w:name w:val="ListLabel 67"/>
    <w:rsid w:val="00714657"/>
    <w:rPr>
      <w:rFonts w:cs="Symbol"/>
    </w:rPr>
  </w:style>
  <w:style w:type="character" w:customStyle="1" w:styleId="ListLabel68">
    <w:name w:val="ListLabel 68"/>
    <w:rsid w:val="00714657"/>
    <w:rPr>
      <w:rFonts w:cs="Courier New"/>
    </w:rPr>
  </w:style>
  <w:style w:type="character" w:customStyle="1" w:styleId="ListLabel69">
    <w:name w:val="ListLabel 69"/>
    <w:rsid w:val="00714657"/>
    <w:rPr>
      <w:rFonts w:cs="Wingdings"/>
    </w:rPr>
  </w:style>
  <w:style w:type="character" w:customStyle="1" w:styleId="ListLabel70">
    <w:name w:val="ListLabel 70"/>
    <w:rsid w:val="00714657"/>
    <w:rPr>
      <w:rFonts w:cs="Symbol"/>
    </w:rPr>
  </w:style>
  <w:style w:type="character" w:customStyle="1" w:styleId="ListLabel71">
    <w:name w:val="ListLabel 71"/>
    <w:rsid w:val="00714657"/>
    <w:rPr>
      <w:rFonts w:cs="Courier New"/>
    </w:rPr>
  </w:style>
  <w:style w:type="character" w:customStyle="1" w:styleId="ListLabel72">
    <w:name w:val="ListLabel 72"/>
    <w:rsid w:val="00714657"/>
    <w:rPr>
      <w:rFonts w:cs="Wingdings"/>
    </w:rPr>
  </w:style>
  <w:style w:type="character" w:customStyle="1" w:styleId="ListLabel73">
    <w:name w:val="ListLabel 73"/>
    <w:rsid w:val="00714657"/>
    <w:rPr>
      <w:rFonts w:cs="Symbol"/>
    </w:rPr>
  </w:style>
  <w:style w:type="character" w:customStyle="1" w:styleId="ListLabel74">
    <w:name w:val="ListLabel 74"/>
    <w:rsid w:val="00714657"/>
    <w:rPr>
      <w:rFonts w:cs="Courier New"/>
    </w:rPr>
  </w:style>
  <w:style w:type="character" w:customStyle="1" w:styleId="ListLabel75">
    <w:name w:val="ListLabel 75"/>
    <w:rsid w:val="00714657"/>
    <w:rPr>
      <w:rFonts w:cs="Wingdings"/>
    </w:rPr>
  </w:style>
  <w:style w:type="character" w:customStyle="1" w:styleId="ListLabel76">
    <w:name w:val="ListLabel 76"/>
    <w:rsid w:val="00714657"/>
    <w:rPr>
      <w:rFonts w:cs="Symbol"/>
    </w:rPr>
  </w:style>
  <w:style w:type="character" w:customStyle="1" w:styleId="ListLabel77">
    <w:name w:val="ListLabel 77"/>
    <w:rsid w:val="00714657"/>
    <w:rPr>
      <w:rFonts w:cs="Courier New"/>
    </w:rPr>
  </w:style>
  <w:style w:type="character" w:customStyle="1" w:styleId="ListLabel78">
    <w:name w:val="ListLabel 78"/>
    <w:rsid w:val="00714657"/>
    <w:rPr>
      <w:rFonts w:cs="Wingdings"/>
    </w:rPr>
  </w:style>
  <w:style w:type="character" w:customStyle="1" w:styleId="ListLabel79">
    <w:name w:val="ListLabel 79"/>
    <w:rsid w:val="00714657"/>
    <w:rPr>
      <w:rFonts w:cs="Symbol"/>
    </w:rPr>
  </w:style>
  <w:style w:type="character" w:customStyle="1" w:styleId="ListLabel80">
    <w:name w:val="ListLabel 80"/>
    <w:rsid w:val="00714657"/>
    <w:rPr>
      <w:rFonts w:cs="Courier New"/>
    </w:rPr>
  </w:style>
  <w:style w:type="character" w:customStyle="1" w:styleId="ListLabel81">
    <w:name w:val="ListLabel 81"/>
    <w:rsid w:val="00714657"/>
    <w:rPr>
      <w:rFonts w:cs="Wingdings"/>
    </w:rPr>
  </w:style>
  <w:style w:type="character" w:customStyle="1" w:styleId="ListLabel82">
    <w:name w:val="ListLabel 82"/>
    <w:rsid w:val="00714657"/>
    <w:rPr>
      <w:rFonts w:cs="Symbol"/>
    </w:rPr>
  </w:style>
  <w:style w:type="character" w:customStyle="1" w:styleId="ListLabel83">
    <w:name w:val="ListLabel 83"/>
    <w:rsid w:val="00714657"/>
    <w:rPr>
      <w:rFonts w:cs="Courier New"/>
    </w:rPr>
  </w:style>
  <w:style w:type="character" w:customStyle="1" w:styleId="ListLabel84">
    <w:name w:val="ListLabel 84"/>
    <w:rsid w:val="00714657"/>
    <w:rPr>
      <w:rFonts w:cs="Wingdings"/>
    </w:rPr>
  </w:style>
  <w:style w:type="character" w:customStyle="1" w:styleId="ListLabel85">
    <w:name w:val="ListLabel 85"/>
    <w:rsid w:val="00714657"/>
    <w:rPr>
      <w:rFonts w:cs="Symbol"/>
    </w:rPr>
  </w:style>
  <w:style w:type="character" w:customStyle="1" w:styleId="ListLabel86">
    <w:name w:val="ListLabel 86"/>
    <w:rsid w:val="00714657"/>
    <w:rPr>
      <w:rFonts w:cs="Courier New"/>
    </w:rPr>
  </w:style>
  <w:style w:type="character" w:customStyle="1" w:styleId="ListLabel87">
    <w:name w:val="ListLabel 87"/>
    <w:rsid w:val="00714657"/>
    <w:rPr>
      <w:rFonts w:cs="Wingdings"/>
    </w:rPr>
  </w:style>
  <w:style w:type="character" w:customStyle="1" w:styleId="ListLabel88">
    <w:name w:val="ListLabel 88"/>
    <w:rsid w:val="00714657"/>
    <w:rPr>
      <w:rFonts w:cs="Symbol"/>
    </w:rPr>
  </w:style>
  <w:style w:type="character" w:customStyle="1" w:styleId="ListLabel89">
    <w:name w:val="ListLabel 89"/>
    <w:rsid w:val="00714657"/>
    <w:rPr>
      <w:rFonts w:cs="Courier New"/>
    </w:rPr>
  </w:style>
  <w:style w:type="character" w:customStyle="1" w:styleId="ListLabel90">
    <w:name w:val="ListLabel 90"/>
    <w:rsid w:val="00714657"/>
    <w:rPr>
      <w:rFonts w:cs="Wingdings"/>
    </w:rPr>
  </w:style>
  <w:style w:type="character" w:customStyle="1" w:styleId="ListLabel91">
    <w:name w:val="ListLabel 91"/>
    <w:rsid w:val="00714657"/>
    <w:rPr>
      <w:rFonts w:cs="Symbol"/>
    </w:rPr>
  </w:style>
  <w:style w:type="character" w:customStyle="1" w:styleId="ListLabel92">
    <w:name w:val="ListLabel 92"/>
    <w:rsid w:val="00714657"/>
    <w:rPr>
      <w:rFonts w:cs="Courier New"/>
    </w:rPr>
  </w:style>
  <w:style w:type="character" w:customStyle="1" w:styleId="ListLabel93">
    <w:name w:val="ListLabel 93"/>
    <w:rsid w:val="00714657"/>
    <w:rPr>
      <w:rFonts w:cs="Wingdings"/>
    </w:rPr>
  </w:style>
  <w:style w:type="character" w:customStyle="1" w:styleId="ListLabel94">
    <w:name w:val="ListLabel 94"/>
    <w:rsid w:val="00714657"/>
    <w:rPr>
      <w:rFonts w:cs="Symbol"/>
    </w:rPr>
  </w:style>
  <w:style w:type="character" w:customStyle="1" w:styleId="ListLabel95">
    <w:name w:val="ListLabel 95"/>
    <w:rsid w:val="00714657"/>
    <w:rPr>
      <w:rFonts w:cs="Courier New"/>
    </w:rPr>
  </w:style>
  <w:style w:type="character" w:customStyle="1" w:styleId="ListLabel96">
    <w:name w:val="ListLabel 96"/>
    <w:rsid w:val="00714657"/>
    <w:rPr>
      <w:rFonts w:cs="Wingdings"/>
    </w:rPr>
  </w:style>
  <w:style w:type="character" w:customStyle="1" w:styleId="ListLabel97">
    <w:name w:val="ListLabel 97"/>
    <w:rsid w:val="00714657"/>
    <w:rPr>
      <w:rFonts w:cs="Symbol"/>
    </w:rPr>
  </w:style>
  <w:style w:type="character" w:customStyle="1" w:styleId="ListLabel98">
    <w:name w:val="ListLabel 98"/>
    <w:rsid w:val="00714657"/>
    <w:rPr>
      <w:rFonts w:cs="Courier New"/>
    </w:rPr>
  </w:style>
  <w:style w:type="character" w:customStyle="1" w:styleId="ListLabel99">
    <w:name w:val="ListLabel 99"/>
    <w:rsid w:val="00714657"/>
    <w:rPr>
      <w:rFonts w:cs="Wingdings"/>
    </w:rPr>
  </w:style>
  <w:style w:type="character" w:customStyle="1" w:styleId="ListLabel100">
    <w:name w:val="ListLabel 100"/>
    <w:rsid w:val="00714657"/>
    <w:rPr>
      <w:rFonts w:cs="Symbol"/>
    </w:rPr>
  </w:style>
  <w:style w:type="character" w:customStyle="1" w:styleId="ListLabel101">
    <w:name w:val="ListLabel 101"/>
    <w:rsid w:val="00714657"/>
    <w:rPr>
      <w:rFonts w:cs="Courier New"/>
    </w:rPr>
  </w:style>
  <w:style w:type="character" w:customStyle="1" w:styleId="ListLabel102">
    <w:name w:val="ListLabel 102"/>
    <w:rsid w:val="00714657"/>
    <w:rPr>
      <w:rFonts w:cs="Wingdings"/>
    </w:rPr>
  </w:style>
  <w:style w:type="character" w:customStyle="1" w:styleId="ListLabel103">
    <w:name w:val="ListLabel 103"/>
    <w:rsid w:val="00714657"/>
    <w:rPr>
      <w:rFonts w:cs="Symbol"/>
    </w:rPr>
  </w:style>
  <w:style w:type="character" w:customStyle="1" w:styleId="ListLabel104">
    <w:name w:val="ListLabel 104"/>
    <w:rsid w:val="00714657"/>
    <w:rPr>
      <w:rFonts w:cs="Courier New"/>
    </w:rPr>
  </w:style>
  <w:style w:type="character" w:customStyle="1" w:styleId="ListLabel105">
    <w:name w:val="ListLabel 105"/>
    <w:rsid w:val="00714657"/>
    <w:rPr>
      <w:rFonts w:cs="Wingdings"/>
    </w:rPr>
  </w:style>
  <w:style w:type="character" w:customStyle="1" w:styleId="ListLabel106">
    <w:name w:val="ListLabel 106"/>
    <w:rsid w:val="00714657"/>
    <w:rPr>
      <w:rFonts w:cs="Symbol"/>
    </w:rPr>
  </w:style>
  <w:style w:type="character" w:customStyle="1" w:styleId="ListLabel107">
    <w:name w:val="ListLabel 107"/>
    <w:rsid w:val="00714657"/>
    <w:rPr>
      <w:rFonts w:cs="Courier New"/>
    </w:rPr>
  </w:style>
  <w:style w:type="character" w:customStyle="1" w:styleId="ListLabel108">
    <w:name w:val="ListLabel 108"/>
    <w:rsid w:val="00714657"/>
    <w:rPr>
      <w:rFonts w:cs="Wingdings"/>
    </w:rPr>
  </w:style>
  <w:style w:type="character" w:customStyle="1" w:styleId="ListLabel109">
    <w:name w:val="ListLabel 109"/>
    <w:rsid w:val="00714657"/>
    <w:rPr>
      <w:rFonts w:cs="Symbol"/>
    </w:rPr>
  </w:style>
  <w:style w:type="character" w:customStyle="1" w:styleId="ListLabel110">
    <w:name w:val="ListLabel 110"/>
    <w:rsid w:val="00714657"/>
    <w:rPr>
      <w:rFonts w:cs="Courier New"/>
    </w:rPr>
  </w:style>
  <w:style w:type="character" w:customStyle="1" w:styleId="ListLabel111">
    <w:name w:val="ListLabel 111"/>
    <w:rsid w:val="00714657"/>
    <w:rPr>
      <w:rFonts w:cs="Wingdings"/>
    </w:rPr>
  </w:style>
  <w:style w:type="character" w:customStyle="1" w:styleId="ListLabel112">
    <w:name w:val="ListLabel 112"/>
    <w:rsid w:val="00714657"/>
    <w:rPr>
      <w:rFonts w:cs="Symbol"/>
    </w:rPr>
  </w:style>
  <w:style w:type="character" w:customStyle="1" w:styleId="ListLabel113">
    <w:name w:val="ListLabel 113"/>
    <w:rsid w:val="00714657"/>
    <w:rPr>
      <w:rFonts w:cs="Courier New"/>
    </w:rPr>
  </w:style>
  <w:style w:type="character" w:customStyle="1" w:styleId="ListLabel114">
    <w:name w:val="ListLabel 114"/>
    <w:rsid w:val="00714657"/>
    <w:rPr>
      <w:rFonts w:cs="Wingdings"/>
    </w:rPr>
  </w:style>
  <w:style w:type="character" w:customStyle="1" w:styleId="ListLabel115">
    <w:name w:val="ListLabel 115"/>
    <w:rsid w:val="00714657"/>
    <w:rPr>
      <w:rFonts w:cs="Symbol"/>
    </w:rPr>
  </w:style>
  <w:style w:type="character" w:customStyle="1" w:styleId="ListLabel116">
    <w:name w:val="ListLabel 116"/>
    <w:rsid w:val="00714657"/>
    <w:rPr>
      <w:rFonts w:cs="Courier New"/>
    </w:rPr>
  </w:style>
  <w:style w:type="character" w:customStyle="1" w:styleId="ListLabel117">
    <w:name w:val="ListLabel 117"/>
    <w:rsid w:val="00714657"/>
    <w:rPr>
      <w:rFonts w:cs="Wingdings"/>
    </w:rPr>
  </w:style>
  <w:style w:type="character" w:customStyle="1" w:styleId="ListLabel118">
    <w:name w:val="ListLabel 118"/>
    <w:rsid w:val="00714657"/>
    <w:rPr>
      <w:rFonts w:cs="Symbol"/>
    </w:rPr>
  </w:style>
  <w:style w:type="character" w:customStyle="1" w:styleId="ListLabel119">
    <w:name w:val="ListLabel 119"/>
    <w:rsid w:val="00714657"/>
    <w:rPr>
      <w:rFonts w:cs="Courier New"/>
    </w:rPr>
  </w:style>
  <w:style w:type="character" w:customStyle="1" w:styleId="ListLabel120">
    <w:name w:val="ListLabel 120"/>
    <w:rsid w:val="00714657"/>
    <w:rPr>
      <w:rFonts w:cs="Wingdings"/>
    </w:rPr>
  </w:style>
  <w:style w:type="character" w:customStyle="1" w:styleId="ListLabel121">
    <w:name w:val="ListLabel 121"/>
    <w:rsid w:val="00714657"/>
    <w:rPr>
      <w:rFonts w:cs="Symbol"/>
    </w:rPr>
  </w:style>
  <w:style w:type="character" w:customStyle="1" w:styleId="ListLabel122">
    <w:name w:val="ListLabel 122"/>
    <w:rsid w:val="00714657"/>
    <w:rPr>
      <w:rFonts w:cs="Courier New"/>
    </w:rPr>
  </w:style>
  <w:style w:type="character" w:customStyle="1" w:styleId="ListLabel123">
    <w:name w:val="ListLabel 123"/>
    <w:rsid w:val="00714657"/>
    <w:rPr>
      <w:rFonts w:cs="Wingdings"/>
    </w:rPr>
  </w:style>
  <w:style w:type="character" w:customStyle="1" w:styleId="ListLabel124">
    <w:name w:val="ListLabel 124"/>
    <w:rsid w:val="00714657"/>
    <w:rPr>
      <w:rFonts w:cs="Symbol"/>
    </w:rPr>
  </w:style>
  <w:style w:type="character" w:customStyle="1" w:styleId="ListLabel125">
    <w:name w:val="ListLabel 125"/>
    <w:rsid w:val="00714657"/>
    <w:rPr>
      <w:rFonts w:cs="Courier New"/>
    </w:rPr>
  </w:style>
  <w:style w:type="character" w:customStyle="1" w:styleId="ListLabel126">
    <w:name w:val="ListLabel 126"/>
    <w:rsid w:val="00714657"/>
    <w:rPr>
      <w:rFonts w:cs="Wingdings"/>
    </w:rPr>
  </w:style>
  <w:style w:type="character" w:customStyle="1" w:styleId="ListLabel127">
    <w:name w:val="ListLabel 127"/>
    <w:rsid w:val="00714657"/>
    <w:rPr>
      <w:rFonts w:cs="Symbol"/>
    </w:rPr>
  </w:style>
  <w:style w:type="character" w:customStyle="1" w:styleId="ListLabel128">
    <w:name w:val="ListLabel 128"/>
    <w:rsid w:val="00714657"/>
    <w:rPr>
      <w:rFonts w:cs="Courier New"/>
    </w:rPr>
  </w:style>
  <w:style w:type="character" w:customStyle="1" w:styleId="ListLabel129">
    <w:name w:val="ListLabel 129"/>
    <w:rsid w:val="00714657"/>
    <w:rPr>
      <w:rFonts w:cs="Wingdings"/>
    </w:rPr>
  </w:style>
  <w:style w:type="character" w:customStyle="1" w:styleId="ListLabel130">
    <w:name w:val="ListLabel 130"/>
    <w:rsid w:val="00714657"/>
    <w:rPr>
      <w:rFonts w:cs="Symbol"/>
    </w:rPr>
  </w:style>
  <w:style w:type="character" w:customStyle="1" w:styleId="ListLabel131">
    <w:name w:val="ListLabel 131"/>
    <w:rsid w:val="00714657"/>
    <w:rPr>
      <w:rFonts w:cs="Courier New"/>
    </w:rPr>
  </w:style>
  <w:style w:type="character" w:customStyle="1" w:styleId="ListLabel132">
    <w:name w:val="ListLabel 132"/>
    <w:rsid w:val="00714657"/>
    <w:rPr>
      <w:rFonts w:cs="Wingdings"/>
    </w:rPr>
  </w:style>
  <w:style w:type="character" w:customStyle="1" w:styleId="ListLabel133">
    <w:name w:val="ListLabel 133"/>
    <w:rsid w:val="00714657"/>
    <w:rPr>
      <w:rFonts w:cs="Symbol"/>
    </w:rPr>
  </w:style>
  <w:style w:type="character" w:customStyle="1" w:styleId="ListLabel134">
    <w:name w:val="ListLabel 134"/>
    <w:rsid w:val="00714657"/>
    <w:rPr>
      <w:rFonts w:cs="Courier New"/>
    </w:rPr>
  </w:style>
  <w:style w:type="character" w:customStyle="1" w:styleId="ListLabel135">
    <w:name w:val="ListLabel 135"/>
    <w:rsid w:val="00714657"/>
    <w:rPr>
      <w:rFonts w:cs="Wingdings"/>
    </w:rPr>
  </w:style>
  <w:style w:type="character" w:customStyle="1" w:styleId="ListLabel136">
    <w:name w:val="ListLabel 136"/>
    <w:rsid w:val="00714657"/>
    <w:rPr>
      <w:rFonts w:cs="Symbol"/>
    </w:rPr>
  </w:style>
  <w:style w:type="character" w:customStyle="1" w:styleId="ListLabel137">
    <w:name w:val="ListLabel 137"/>
    <w:rsid w:val="00714657"/>
    <w:rPr>
      <w:rFonts w:cs="Courier New"/>
    </w:rPr>
  </w:style>
  <w:style w:type="character" w:customStyle="1" w:styleId="ListLabel138">
    <w:name w:val="ListLabel 138"/>
    <w:rsid w:val="00714657"/>
    <w:rPr>
      <w:rFonts w:cs="Wingdings"/>
    </w:rPr>
  </w:style>
  <w:style w:type="character" w:customStyle="1" w:styleId="ListLabel139">
    <w:name w:val="ListLabel 139"/>
    <w:rsid w:val="00714657"/>
    <w:rPr>
      <w:rFonts w:cs="Symbol"/>
    </w:rPr>
  </w:style>
  <w:style w:type="character" w:customStyle="1" w:styleId="ListLabel140">
    <w:name w:val="ListLabel 140"/>
    <w:rsid w:val="00714657"/>
    <w:rPr>
      <w:rFonts w:cs="Courier New"/>
    </w:rPr>
  </w:style>
  <w:style w:type="character" w:customStyle="1" w:styleId="ListLabel141">
    <w:name w:val="ListLabel 141"/>
    <w:rsid w:val="00714657"/>
    <w:rPr>
      <w:rFonts w:cs="Wingdings"/>
    </w:rPr>
  </w:style>
  <w:style w:type="character" w:customStyle="1" w:styleId="ListLabel142">
    <w:name w:val="ListLabel 142"/>
    <w:rsid w:val="00714657"/>
    <w:rPr>
      <w:rFonts w:cs="Symbol"/>
    </w:rPr>
  </w:style>
  <w:style w:type="character" w:customStyle="1" w:styleId="ListLabel143">
    <w:name w:val="ListLabel 143"/>
    <w:rsid w:val="00714657"/>
    <w:rPr>
      <w:rFonts w:cs="Courier New"/>
    </w:rPr>
  </w:style>
  <w:style w:type="character" w:customStyle="1" w:styleId="ListLabel144">
    <w:name w:val="ListLabel 144"/>
    <w:rsid w:val="00714657"/>
    <w:rPr>
      <w:rFonts w:cs="Wingdings"/>
    </w:rPr>
  </w:style>
  <w:style w:type="character" w:customStyle="1" w:styleId="ListLabel145">
    <w:name w:val="ListLabel 145"/>
    <w:rsid w:val="00714657"/>
    <w:rPr>
      <w:rFonts w:cs="Symbol"/>
    </w:rPr>
  </w:style>
  <w:style w:type="character" w:customStyle="1" w:styleId="ListLabel146">
    <w:name w:val="ListLabel 146"/>
    <w:rsid w:val="00714657"/>
    <w:rPr>
      <w:rFonts w:cs="Courier New"/>
    </w:rPr>
  </w:style>
  <w:style w:type="character" w:customStyle="1" w:styleId="ListLabel147">
    <w:name w:val="ListLabel 147"/>
    <w:rsid w:val="00714657"/>
    <w:rPr>
      <w:rFonts w:cs="Wingdings"/>
    </w:rPr>
  </w:style>
  <w:style w:type="character" w:customStyle="1" w:styleId="ListLabel148">
    <w:name w:val="ListLabel 148"/>
    <w:rsid w:val="00714657"/>
    <w:rPr>
      <w:rFonts w:cs="Symbol"/>
    </w:rPr>
  </w:style>
  <w:style w:type="character" w:customStyle="1" w:styleId="ListLabel149">
    <w:name w:val="ListLabel 149"/>
    <w:rsid w:val="00714657"/>
    <w:rPr>
      <w:rFonts w:cs="Courier New"/>
    </w:rPr>
  </w:style>
  <w:style w:type="character" w:customStyle="1" w:styleId="ListLabel150">
    <w:name w:val="ListLabel 150"/>
    <w:rsid w:val="00714657"/>
    <w:rPr>
      <w:rFonts w:cs="Wingdings"/>
    </w:rPr>
  </w:style>
  <w:style w:type="character" w:customStyle="1" w:styleId="ListLabel151">
    <w:name w:val="ListLabel 151"/>
    <w:rsid w:val="00714657"/>
    <w:rPr>
      <w:rFonts w:cs="Symbol"/>
    </w:rPr>
  </w:style>
  <w:style w:type="character" w:customStyle="1" w:styleId="ListLabel152">
    <w:name w:val="ListLabel 152"/>
    <w:rsid w:val="00714657"/>
    <w:rPr>
      <w:rFonts w:cs="Courier New"/>
    </w:rPr>
  </w:style>
  <w:style w:type="character" w:customStyle="1" w:styleId="ListLabel153">
    <w:name w:val="ListLabel 153"/>
    <w:rsid w:val="00714657"/>
    <w:rPr>
      <w:rFonts w:cs="Wingdings"/>
    </w:rPr>
  </w:style>
  <w:style w:type="character" w:customStyle="1" w:styleId="ListLabel154">
    <w:name w:val="ListLabel 154"/>
    <w:rsid w:val="00714657"/>
    <w:rPr>
      <w:rFonts w:cs="Symbol"/>
    </w:rPr>
  </w:style>
  <w:style w:type="character" w:customStyle="1" w:styleId="ListLabel155">
    <w:name w:val="ListLabel 155"/>
    <w:rsid w:val="00714657"/>
    <w:rPr>
      <w:rFonts w:cs="Courier New"/>
    </w:rPr>
  </w:style>
  <w:style w:type="character" w:customStyle="1" w:styleId="ListLabel156">
    <w:name w:val="ListLabel 156"/>
    <w:rsid w:val="00714657"/>
    <w:rPr>
      <w:rFonts w:cs="Wingdings"/>
    </w:rPr>
  </w:style>
  <w:style w:type="character" w:customStyle="1" w:styleId="ListLabel157">
    <w:name w:val="ListLabel 157"/>
    <w:rsid w:val="00714657"/>
    <w:rPr>
      <w:rFonts w:cs="Symbol"/>
    </w:rPr>
  </w:style>
  <w:style w:type="character" w:customStyle="1" w:styleId="ListLabel158">
    <w:name w:val="ListLabel 158"/>
    <w:rsid w:val="00714657"/>
    <w:rPr>
      <w:rFonts w:cs="Courier New"/>
    </w:rPr>
  </w:style>
  <w:style w:type="character" w:customStyle="1" w:styleId="ListLabel159">
    <w:name w:val="ListLabel 159"/>
    <w:rsid w:val="00714657"/>
    <w:rPr>
      <w:rFonts w:cs="Wingdings"/>
    </w:rPr>
  </w:style>
  <w:style w:type="character" w:customStyle="1" w:styleId="ListLabel160">
    <w:name w:val="ListLabel 160"/>
    <w:rsid w:val="00714657"/>
    <w:rPr>
      <w:rFonts w:cs="Symbol"/>
    </w:rPr>
  </w:style>
  <w:style w:type="character" w:customStyle="1" w:styleId="ListLabel161">
    <w:name w:val="ListLabel 161"/>
    <w:rsid w:val="00714657"/>
    <w:rPr>
      <w:rFonts w:cs="Courier New"/>
    </w:rPr>
  </w:style>
  <w:style w:type="character" w:customStyle="1" w:styleId="ListLabel162">
    <w:name w:val="ListLabel 162"/>
    <w:rsid w:val="00714657"/>
    <w:rPr>
      <w:rFonts w:cs="Wingdings"/>
    </w:rPr>
  </w:style>
  <w:style w:type="character" w:customStyle="1" w:styleId="ListLabel163">
    <w:name w:val="ListLabel 163"/>
    <w:rsid w:val="00714657"/>
    <w:rPr>
      <w:rFonts w:cs="Symbol"/>
    </w:rPr>
  </w:style>
  <w:style w:type="character" w:customStyle="1" w:styleId="ListLabel164">
    <w:name w:val="ListLabel 164"/>
    <w:rsid w:val="00714657"/>
    <w:rPr>
      <w:rFonts w:cs="Courier New"/>
    </w:rPr>
  </w:style>
  <w:style w:type="character" w:customStyle="1" w:styleId="ListLabel165">
    <w:name w:val="ListLabel 165"/>
    <w:rsid w:val="00714657"/>
    <w:rPr>
      <w:rFonts w:cs="Wingdings"/>
    </w:rPr>
  </w:style>
  <w:style w:type="character" w:customStyle="1" w:styleId="ListLabel166">
    <w:name w:val="ListLabel 166"/>
    <w:rsid w:val="00714657"/>
    <w:rPr>
      <w:rFonts w:cs="Symbol"/>
    </w:rPr>
  </w:style>
  <w:style w:type="character" w:customStyle="1" w:styleId="ListLabel167">
    <w:name w:val="ListLabel 167"/>
    <w:rsid w:val="00714657"/>
    <w:rPr>
      <w:rFonts w:cs="Courier New"/>
    </w:rPr>
  </w:style>
  <w:style w:type="character" w:customStyle="1" w:styleId="ListLabel168">
    <w:name w:val="ListLabel 168"/>
    <w:rsid w:val="00714657"/>
    <w:rPr>
      <w:rFonts w:cs="Wingdings"/>
    </w:rPr>
  </w:style>
  <w:style w:type="character" w:customStyle="1" w:styleId="ListLabel169">
    <w:name w:val="ListLabel 169"/>
    <w:rsid w:val="00714657"/>
    <w:rPr>
      <w:rFonts w:cs="Symbol"/>
    </w:rPr>
  </w:style>
  <w:style w:type="character" w:customStyle="1" w:styleId="ListLabel170">
    <w:name w:val="ListLabel 170"/>
    <w:rsid w:val="00714657"/>
    <w:rPr>
      <w:rFonts w:cs="Courier New"/>
    </w:rPr>
  </w:style>
  <w:style w:type="character" w:customStyle="1" w:styleId="ListLabel171">
    <w:name w:val="ListLabel 171"/>
    <w:rsid w:val="00714657"/>
    <w:rPr>
      <w:rFonts w:cs="Wingdings"/>
    </w:rPr>
  </w:style>
  <w:style w:type="character" w:customStyle="1" w:styleId="ListLabel172">
    <w:name w:val="ListLabel 172"/>
    <w:rsid w:val="00714657"/>
    <w:rPr>
      <w:rFonts w:cs="Symbol"/>
    </w:rPr>
  </w:style>
  <w:style w:type="character" w:customStyle="1" w:styleId="ListLabel173">
    <w:name w:val="ListLabel 173"/>
    <w:rsid w:val="00714657"/>
    <w:rPr>
      <w:rFonts w:cs="Courier New"/>
    </w:rPr>
  </w:style>
  <w:style w:type="character" w:customStyle="1" w:styleId="ListLabel174">
    <w:name w:val="ListLabel 174"/>
    <w:rsid w:val="00714657"/>
    <w:rPr>
      <w:rFonts w:cs="Wingdings"/>
    </w:rPr>
  </w:style>
  <w:style w:type="character" w:customStyle="1" w:styleId="ListLabel175">
    <w:name w:val="ListLabel 175"/>
    <w:rsid w:val="00714657"/>
    <w:rPr>
      <w:rFonts w:cs="Symbol"/>
    </w:rPr>
  </w:style>
  <w:style w:type="character" w:customStyle="1" w:styleId="ListLabel176">
    <w:name w:val="ListLabel 176"/>
    <w:rsid w:val="00714657"/>
    <w:rPr>
      <w:rFonts w:cs="Courier New"/>
    </w:rPr>
  </w:style>
  <w:style w:type="character" w:customStyle="1" w:styleId="ListLabel177">
    <w:name w:val="ListLabel 177"/>
    <w:rsid w:val="00714657"/>
    <w:rPr>
      <w:rFonts w:cs="Wingdings"/>
    </w:rPr>
  </w:style>
  <w:style w:type="character" w:customStyle="1" w:styleId="ListLabel178">
    <w:name w:val="ListLabel 178"/>
    <w:rsid w:val="00714657"/>
    <w:rPr>
      <w:rFonts w:cs="Symbol"/>
    </w:rPr>
  </w:style>
  <w:style w:type="character" w:customStyle="1" w:styleId="ListLabel179">
    <w:name w:val="ListLabel 179"/>
    <w:rsid w:val="00714657"/>
    <w:rPr>
      <w:rFonts w:cs="Courier New"/>
    </w:rPr>
  </w:style>
  <w:style w:type="character" w:customStyle="1" w:styleId="ListLabel180">
    <w:name w:val="ListLabel 180"/>
    <w:rsid w:val="00714657"/>
    <w:rPr>
      <w:rFonts w:cs="Wingdings"/>
    </w:rPr>
  </w:style>
  <w:style w:type="character" w:customStyle="1" w:styleId="ListLabel181">
    <w:name w:val="ListLabel 181"/>
    <w:rsid w:val="00714657"/>
    <w:rPr>
      <w:rFonts w:cs="Symbol"/>
    </w:rPr>
  </w:style>
  <w:style w:type="character" w:customStyle="1" w:styleId="ListLabel182">
    <w:name w:val="ListLabel 182"/>
    <w:rsid w:val="00714657"/>
    <w:rPr>
      <w:rFonts w:cs="Courier New"/>
    </w:rPr>
  </w:style>
  <w:style w:type="character" w:customStyle="1" w:styleId="ListLabel183">
    <w:name w:val="ListLabel 183"/>
    <w:rsid w:val="00714657"/>
    <w:rPr>
      <w:rFonts w:cs="Wingdings"/>
    </w:rPr>
  </w:style>
  <w:style w:type="character" w:customStyle="1" w:styleId="ListLabel184">
    <w:name w:val="ListLabel 184"/>
    <w:rsid w:val="00714657"/>
    <w:rPr>
      <w:rFonts w:cs="Symbol"/>
    </w:rPr>
  </w:style>
  <w:style w:type="character" w:customStyle="1" w:styleId="ListLabel185">
    <w:name w:val="ListLabel 185"/>
    <w:rsid w:val="00714657"/>
    <w:rPr>
      <w:rFonts w:cs="Courier New"/>
    </w:rPr>
  </w:style>
  <w:style w:type="character" w:customStyle="1" w:styleId="ListLabel186">
    <w:name w:val="ListLabel 186"/>
    <w:rsid w:val="00714657"/>
    <w:rPr>
      <w:rFonts w:cs="Wingdings"/>
    </w:rPr>
  </w:style>
  <w:style w:type="character" w:customStyle="1" w:styleId="ListLabel187">
    <w:name w:val="ListLabel 187"/>
    <w:rsid w:val="00714657"/>
    <w:rPr>
      <w:rFonts w:cs="Symbol"/>
    </w:rPr>
  </w:style>
  <w:style w:type="character" w:customStyle="1" w:styleId="ListLabel188">
    <w:name w:val="ListLabel 188"/>
    <w:rsid w:val="00714657"/>
    <w:rPr>
      <w:rFonts w:cs="Courier New"/>
    </w:rPr>
  </w:style>
  <w:style w:type="character" w:customStyle="1" w:styleId="ListLabel189">
    <w:name w:val="ListLabel 189"/>
    <w:rsid w:val="00714657"/>
    <w:rPr>
      <w:rFonts w:cs="Wingdings"/>
    </w:rPr>
  </w:style>
  <w:style w:type="character" w:customStyle="1" w:styleId="ListLabel190">
    <w:name w:val="ListLabel 190"/>
    <w:rsid w:val="00714657"/>
    <w:rPr>
      <w:rFonts w:cs="Symbol"/>
    </w:rPr>
  </w:style>
  <w:style w:type="character" w:customStyle="1" w:styleId="ListLabel191">
    <w:name w:val="ListLabel 191"/>
    <w:rsid w:val="00714657"/>
    <w:rPr>
      <w:rFonts w:cs="Courier New"/>
    </w:rPr>
  </w:style>
  <w:style w:type="character" w:customStyle="1" w:styleId="ListLabel192">
    <w:name w:val="ListLabel 192"/>
    <w:rsid w:val="00714657"/>
    <w:rPr>
      <w:rFonts w:cs="Wingdings"/>
    </w:rPr>
  </w:style>
  <w:style w:type="character" w:customStyle="1" w:styleId="ListLabel193">
    <w:name w:val="ListLabel 193"/>
    <w:rsid w:val="00714657"/>
    <w:rPr>
      <w:rFonts w:cs="Symbol"/>
    </w:rPr>
  </w:style>
  <w:style w:type="character" w:customStyle="1" w:styleId="ListLabel194">
    <w:name w:val="ListLabel 194"/>
    <w:rsid w:val="00714657"/>
    <w:rPr>
      <w:rFonts w:cs="Courier New"/>
    </w:rPr>
  </w:style>
  <w:style w:type="character" w:customStyle="1" w:styleId="ListLabel195">
    <w:name w:val="ListLabel 195"/>
    <w:rsid w:val="00714657"/>
    <w:rPr>
      <w:rFonts w:cs="Wingdings"/>
    </w:rPr>
  </w:style>
  <w:style w:type="character" w:customStyle="1" w:styleId="ListLabel196">
    <w:name w:val="ListLabel 196"/>
    <w:rsid w:val="00714657"/>
    <w:rPr>
      <w:rFonts w:cs="Symbol"/>
    </w:rPr>
  </w:style>
  <w:style w:type="character" w:customStyle="1" w:styleId="ListLabel197">
    <w:name w:val="ListLabel 197"/>
    <w:rsid w:val="00714657"/>
    <w:rPr>
      <w:rFonts w:cs="Courier New"/>
    </w:rPr>
  </w:style>
  <w:style w:type="character" w:customStyle="1" w:styleId="ListLabel198">
    <w:name w:val="ListLabel 198"/>
    <w:rsid w:val="00714657"/>
    <w:rPr>
      <w:rFonts w:cs="Wingdings"/>
    </w:rPr>
  </w:style>
  <w:style w:type="character" w:customStyle="1" w:styleId="ListLabel199">
    <w:name w:val="ListLabel 199"/>
    <w:rsid w:val="00714657"/>
    <w:rPr>
      <w:rFonts w:cs="Symbol"/>
    </w:rPr>
  </w:style>
  <w:style w:type="character" w:customStyle="1" w:styleId="ListLabel200">
    <w:name w:val="ListLabel 200"/>
    <w:rsid w:val="00714657"/>
    <w:rPr>
      <w:rFonts w:cs="Courier New"/>
    </w:rPr>
  </w:style>
  <w:style w:type="character" w:customStyle="1" w:styleId="ListLabel201">
    <w:name w:val="ListLabel 201"/>
    <w:rsid w:val="00714657"/>
    <w:rPr>
      <w:rFonts w:cs="Wingdings"/>
    </w:rPr>
  </w:style>
  <w:style w:type="character" w:customStyle="1" w:styleId="ListLabel202">
    <w:name w:val="ListLabel 202"/>
    <w:rsid w:val="00714657"/>
    <w:rPr>
      <w:rFonts w:cs="Symbol"/>
    </w:rPr>
  </w:style>
  <w:style w:type="character" w:customStyle="1" w:styleId="ListLabel203">
    <w:name w:val="ListLabel 203"/>
    <w:rsid w:val="00714657"/>
    <w:rPr>
      <w:rFonts w:cs="Courier New"/>
    </w:rPr>
  </w:style>
  <w:style w:type="character" w:customStyle="1" w:styleId="ListLabel204">
    <w:name w:val="ListLabel 204"/>
    <w:rsid w:val="00714657"/>
    <w:rPr>
      <w:rFonts w:cs="Wingdings"/>
    </w:rPr>
  </w:style>
  <w:style w:type="character" w:customStyle="1" w:styleId="ListLabel205">
    <w:name w:val="ListLabel 205"/>
    <w:rsid w:val="00714657"/>
    <w:rPr>
      <w:rFonts w:cs="Symbol"/>
    </w:rPr>
  </w:style>
  <w:style w:type="character" w:customStyle="1" w:styleId="ListLabel206">
    <w:name w:val="ListLabel 206"/>
    <w:rsid w:val="00714657"/>
    <w:rPr>
      <w:rFonts w:cs="Courier New"/>
    </w:rPr>
  </w:style>
  <w:style w:type="character" w:customStyle="1" w:styleId="ListLabel207">
    <w:name w:val="ListLabel 207"/>
    <w:rsid w:val="00714657"/>
    <w:rPr>
      <w:rFonts w:cs="Wingdings"/>
    </w:rPr>
  </w:style>
  <w:style w:type="character" w:customStyle="1" w:styleId="ListLabel208">
    <w:name w:val="ListLabel 208"/>
    <w:rsid w:val="00714657"/>
    <w:rPr>
      <w:rFonts w:cs="Symbol"/>
    </w:rPr>
  </w:style>
  <w:style w:type="character" w:customStyle="1" w:styleId="ListLabel209">
    <w:name w:val="ListLabel 209"/>
    <w:rsid w:val="00714657"/>
    <w:rPr>
      <w:rFonts w:cs="Courier New"/>
    </w:rPr>
  </w:style>
  <w:style w:type="character" w:customStyle="1" w:styleId="ListLabel210">
    <w:name w:val="ListLabel 210"/>
    <w:rsid w:val="00714657"/>
    <w:rPr>
      <w:rFonts w:cs="Wingdings"/>
    </w:rPr>
  </w:style>
  <w:style w:type="character" w:customStyle="1" w:styleId="ListLabel211">
    <w:name w:val="ListLabel 211"/>
    <w:rsid w:val="00714657"/>
    <w:rPr>
      <w:rFonts w:cs="Symbol"/>
    </w:rPr>
  </w:style>
  <w:style w:type="character" w:customStyle="1" w:styleId="ListLabel212">
    <w:name w:val="ListLabel 212"/>
    <w:rsid w:val="00714657"/>
    <w:rPr>
      <w:rFonts w:cs="Courier New"/>
    </w:rPr>
  </w:style>
  <w:style w:type="character" w:customStyle="1" w:styleId="ListLabel213">
    <w:name w:val="ListLabel 213"/>
    <w:rsid w:val="00714657"/>
    <w:rPr>
      <w:rFonts w:cs="Wingdings"/>
    </w:rPr>
  </w:style>
  <w:style w:type="character" w:customStyle="1" w:styleId="ListLabel214">
    <w:name w:val="ListLabel 214"/>
    <w:rsid w:val="00714657"/>
    <w:rPr>
      <w:rFonts w:cs="Symbol"/>
    </w:rPr>
  </w:style>
  <w:style w:type="character" w:customStyle="1" w:styleId="ListLabel215">
    <w:name w:val="ListLabel 215"/>
    <w:rsid w:val="00714657"/>
    <w:rPr>
      <w:rFonts w:cs="Courier New"/>
    </w:rPr>
  </w:style>
  <w:style w:type="character" w:customStyle="1" w:styleId="ListLabel216">
    <w:name w:val="ListLabel 216"/>
    <w:rsid w:val="00714657"/>
    <w:rPr>
      <w:rFonts w:cs="Wingdings"/>
    </w:rPr>
  </w:style>
  <w:style w:type="character" w:customStyle="1" w:styleId="ListLabel217">
    <w:name w:val="ListLabel 217"/>
    <w:rsid w:val="00714657"/>
    <w:rPr>
      <w:rFonts w:cs="Symbol"/>
    </w:rPr>
  </w:style>
  <w:style w:type="character" w:customStyle="1" w:styleId="ListLabel218">
    <w:name w:val="ListLabel 218"/>
    <w:rsid w:val="00714657"/>
    <w:rPr>
      <w:rFonts w:cs="Courier New"/>
    </w:rPr>
  </w:style>
  <w:style w:type="character" w:customStyle="1" w:styleId="ListLabel219">
    <w:name w:val="ListLabel 219"/>
    <w:rsid w:val="00714657"/>
    <w:rPr>
      <w:rFonts w:cs="Wingdings"/>
    </w:rPr>
  </w:style>
  <w:style w:type="character" w:customStyle="1" w:styleId="ListLabel220">
    <w:name w:val="ListLabel 220"/>
    <w:rsid w:val="00714657"/>
    <w:rPr>
      <w:rFonts w:cs="Symbol"/>
    </w:rPr>
  </w:style>
  <w:style w:type="character" w:customStyle="1" w:styleId="ListLabel221">
    <w:name w:val="ListLabel 221"/>
    <w:rsid w:val="00714657"/>
    <w:rPr>
      <w:rFonts w:cs="Courier New"/>
    </w:rPr>
  </w:style>
  <w:style w:type="character" w:customStyle="1" w:styleId="ListLabel222">
    <w:name w:val="ListLabel 222"/>
    <w:rsid w:val="00714657"/>
    <w:rPr>
      <w:rFonts w:cs="Wingdings"/>
    </w:rPr>
  </w:style>
  <w:style w:type="character" w:customStyle="1" w:styleId="ListLabel223">
    <w:name w:val="ListLabel 223"/>
    <w:rsid w:val="00714657"/>
    <w:rPr>
      <w:rFonts w:cs="Symbol"/>
    </w:rPr>
  </w:style>
  <w:style w:type="character" w:customStyle="1" w:styleId="ListLabel224">
    <w:name w:val="ListLabel 224"/>
    <w:rsid w:val="00714657"/>
    <w:rPr>
      <w:rFonts w:cs="Courier New"/>
    </w:rPr>
  </w:style>
  <w:style w:type="character" w:customStyle="1" w:styleId="ListLabel225">
    <w:name w:val="ListLabel 225"/>
    <w:rsid w:val="00714657"/>
    <w:rPr>
      <w:rFonts w:cs="Wingdings"/>
    </w:rPr>
  </w:style>
  <w:style w:type="character" w:customStyle="1" w:styleId="ListLabel226">
    <w:name w:val="ListLabel 226"/>
    <w:rsid w:val="00714657"/>
    <w:rPr>
      <w:rFonts w:cs="Symbol"/>
    </w:rPr>
  </w:style>
  <w:style w:type="character" w:customStyle="1" w:styleId="ListLabel227">
    <w:name w:val="ListLabel 227"/>
    <w:rsid w:val="00714657"/>
    <w:rPr>
      <w:rFonts w:cs="Courier New"/>
    </w:rPr>
  </w:style>
  <w:style w:type="character" w:customStyle="1" w:styleId="ListLabel228">
    <w:name w:val="ListLabel 228"/>
    <w:rsid w:val="00714657"/>
    <w:rPr>
      <w:rFonts w:cs="Wingdings"/>
    </w:rPr>
  </w:style>
  <w:style w:type="character" w:customStyle="1" w:styleId="ListLabel229">
    <w:name w:val="ListLabel 229"/>
    <w:rsid w:val="00714657"/>
    <w:rPr>
      <w:rFonts w:cs="Symbol"/>
    </w:rPr>
  </w:style>
  <w:style w:type="character" w:customStyle="1" w:styleId="ListLabel230">
    <w:name w:val="ListLabel 230"/>
    <w:rsid w:val="00714657"/>
    <w:rPr>
      <w:rFonts w:cs="Courier New"/>
    </w:rPr>
  </w:style>
  <w:style w:type="character" w:customStyle="1" w:styleId="ListLabel231">
    <w:name w:val="ListLabel 231"/>
    <w:rsid w:val="00714657"/>
    <w:rPr>
      <w:rFonts w:cs="Wingdings"/>
    </w:rPr>
  </w:style>
  <w:style w:type="character" w:customStyle="1" w:styleId="ListLabel232">
    <w:name w:val="ListLabel 232"/>
    <w:rsid w:val="00714657"/>
    <w:rPr>
      <w:rFonts w:cs="Symbol"/>
    </w:rPr>
  </w:style>
  <w:style w:type="character" w:customStyle="1" w:styleId="ListLabel233">
    <w:name w:val="ListLabel 233"/>
    <w:rsid w:val="00714657"/>
    <w:rPr>
      <w:rFonts w:cs="Courier New"/>
    </w:rPr>
  </w:style>
  <w:style w:type="character" w:customStyle="1" w:styleId="ListLabel234">
    <w:name w:val="ListLabel 234"/>
    <w:rsid w:val="00714657"/>
    <w:rPr>
      <w:rFonts w:cs="Wingdings"/>
    </w:rPr>
  </w:style>
  <w:style w:type="character" w:customStyle="1" w:styleId="ListLabel235">
    <w:name w:val="ListLabel 235"/>
    <w:rsid w:val="00714657"/>
    <w:rPr>
      <w:rFonts w:cs="Symbol"/>
    </w:rPr>
  </w:style>
  <w:style w:type="character" w:customStyle="1" w:styleId="ListLabel236">
    <w:name w:val="ListLabel 236"/>
    <w:rsid w:val="00714657"/>
    <w:rPr>
      <w:rFonts w:cs="Courier New"/>
    </w:rPr>
  </w:style>
  <w:style w:type="character" w:customStyle="1" w:styleId="ListLabel237">
    <w:name w:val="ListLabel 237"/>
    <w:rsid w:val="00714657"/>
    <w:rPr>
      <w:rFonts w:cs="Wingdings"/>
    </w:rPr>
  </w:style>
  <w:style w:type="character" w:customStyle="1" w:styleId="ListLabel238">
    <w:name w:val="ListLabel 238"/>
    <w:rsid w:val="00714657"/>
    <w:rPr>
      <w:rFonts w:cs="Symbol"/>
    </w:rPr>
  </w:style>
  <w:style w:type="character" w:customStyle="1" w:styleId="ListLabel239">
    <w:name w:val="ListLabel 239"/>
    <w:rsid w:val="00714657"/>
    <w:rPr>
      <w:rFonts w:cs="Courier New"/>
    </w:rPr>
  </w:style>
  <w:style w:type="character" w:customStyle="1" w:styleId="ListLabel240">
    <w:name w:val="ListLabel 240"/>
    <w:rsid w:val="00714657"/>
    <w:rPr>
      <w:rFonts w:cs="Wingdings"/>
    </w:rPr>
  </w:style>
  <w:style w:type="character" w:customStyle="1" w:styleId="ListLabel241">
    <w:name w:val="ListLabel 241"/>
    <w:rsid w:val="00714657"/>
    <w:rPr>
      <w:rFonts w:cs="Symbol"/>
    </w:rPr>
  </w:style>
  <w:style w:type="character" w:customStyle="1" w:styleId="ListLabel242">
    <w:name w:val="ListLabel 242"/>
    <w:rsid w:val="00714657"/>
    <w:rPr>
      <w:rFonts w:cs="Courier New"/>
    </w:rPr>
  </w:style>
  <w:style w:type="character" w:customStyle="1" w:styleId="ListLabel243">
    <w:name w:val="ListLabel 243"/>
    <w:rsid w:val="00714657"/>
    <w:rPr>
      <w:rFonts w:cs="Wingdings"/>
    </w:rPr>
  </w:style>
  <w:style w:type="character" w:customStyle="1" w:styleId="ListLabel244">
    <w:name w:val="ListLabel 244"/>
    <w:rsid w:val="00714657"/>
    <w:rPr>
      <w:rFonts w:cs="Symbol"/>
    </w:rPr>
  </w:style>
  <w:style w:type="character" w:customStyle="1" w:styleId="ListLabel245">
    <w:name w:val="ListLabel 245"/>
    <w:rsid w:val="00714657"/>
    <w:rPr>
      <w:rFonts w:cs="Courier New"/>
    </w:rPr>
  </w:style>
  <w:style w:type="character" w:customStyle="1" w:styleId="ListLabel246">
    <w:name w:val="ListLabel 246"/>
    <w:rsid w:val="00714657"/>
    <w:rPr>
      <w:rFonts w:cs="Wingdings"/>
    </w:rPr>
  </w:style>
  <w:style w:type="character" w:customStyle="1" w:styleId="ListLabel247">
    <w:name w:val="ListLabel 247"/>
    <w:rsid w:val="00714657"/>
    <w:rPr>
      <w:rFonts w:cs="Symbol"/>
    </w:rPr>
  </w:style>
  <w:style w:type="character" w:customStyle="1" w:styleId="ListLabel248">
    <w:name w:val="ListLabel 248"/>
    <w:rsid w:val="00714657"/>
    <w:rPr>
      <w:rFonts w:cs="Courier New"/>
    </w:rPr>
  </w:style>
  <w:style w:type="character" w:customStyle="1" w:styleId="ListLabel249">
    <w:name w:val="ListLabel 249"/>
    <w:rsid w:val="00714657"/>
    <w:rPr>
      <w:rFonts w:cs="Wingdings"/>
    </w:rPr>
  </w:style>
  <w:style w:type="character" w:customStyle="1" w:styleId="ListLabel250">
    <w:name w:val="ListLabel 250"/>
    <w:rsid w:val="00714657"/>
    <w:rPr>
      <w:rFonts w:cs="Symbol"/>
    </w:rPr>
  </w:style>
  <w:style w:type="character" w:customStyle="1" w:styleId="ListLabel251">
    <w:name w:val="ListLabel 251"/>
    <w:rsid w:val="00714657"/>
    <w:rPr>
      <w:rFonts w:cs="Courier New"/>
    </w:rPr>
  </w:style>
  <w:style w:type="character" w:customStyle="1" w:styleId="ListLabel252">
    <w:name w:val="ListLabel 252"/>
    <w:rsid w:val="00714657"/>
    <w:rPr>
      <w:rFonts w:cs="Wingdings"/>
    </w:rPr>
  </w:style>
  <w:style w:type="character" w:customStyle="1" w:styleId="ListLabel253">
    <w:name w:val="ListLabel 253"/>
    <w:rsid w:val="00714657"/>
    <w:rPr>
      <w:rFonts w:cs="Symbol"/>
    </w:rPr>
  </w:style>
  <w:style w:type="character" w:customStyle="1" w:styleId="ListLabel254">
    <w:name w:val="ListLabel 254"/>
    <w:rsid w:val="00714657"/>
    <w:rPr>
      <w:rFonts w:cs="Courier New"/>
    </w:rPr>
  </w:style>
  <w:style w:type="character" w:customStyle="1" w:styleId="ListLabel255">
    <w:name w:val="ListLabel 255"/>
    <w:rsid w:val="00714657"/>
    <w:rPr>
      <w:rFonts w:cs="Wingdings"/>
    </w:rPr>
  </w:style>
  <w:style w:type="character" w:customStyle="1" w:styleId="ListLabel256">
    <w:name w:val="ListLabel 256"/>
    <w:rsid w:val="00714657"/>
    <w:rPr>
      <w:rFonts w:cs="Symbol"/>
    </w:rPr>
  </w:style>
  <w:style w:type="character" w:customStyle="1" w:styleId="ListLabel257">
    <w:name w:val="ListLabel 257"/>
    <w:rsid w:val="00714657"/>
    <w:rPr>
      <w:rFonts w:cs="Courier New"/>
    </w:rPr>
  </w:style>
  <w:style w:type="character" w:customStyle="1" w:styleId="ListLabel258">
    <w:name w:val="ListLabel 258"/>
    <w:rsid w:val="00714657"/>
    <w:rPr>
      <w:rFonts w:cs="Wingdings"/>
    </w:rPr>
  </w:style>
  <w:style w:type="character" w:customStyle="1" w:styleId="ListLabel259">
    <w:name w:val="ListLabel 259"/>
    <w:rsid w:val="00714657"/>
    <w:rPr>
      <w:rFonts w:cs="Symbol"/>
    </w:rPr>
  </w:style>
  <w:style w:type="character" w:customStyle="1" w:styleId="ListLabel260">
    <w:name w:val="ListLabel 260"/>
    <w:rsid w:val="00714657"/>
    <w:rPr>
      <w:rFonts w:cs="Courier New"/>
    </w:rPr>
  </w:style>
  <w:style w:type="character" w:customStyle="1" w:styleId="ListLabel261">
    <w:name w:val="ListLabel 261"/>
    <w:rsid w:val="00714657"/>
    <w:rPr>
      <w:rFonts w:cs="Wingdings"/>
    </w:rPr>
  </w:style>
  <w:style w:type="character" w:customStyle="1" w:styleId="ListLabel262">
    <w:name w:val="ListLabel 262"/>
    <w:rsid w:val="00714657"/>
    <w:rPr>
      <w:rFonts w:cs="Symbol"/>
    </w:rPr>
  </w:style>
  <w:style w:type="character" w:customStyle="1" w:styleId="ListLabel263">
    <w:name w:val="ListLabel 263"/>
    <w:rsid w:val="00714657"/>
    <w:rPr>
      <w:rFonts w:cs="Courier New"/>
    </w:rPr>
  </w:style>
  <w:style w:type="character" w:customStyle="1" w:styleId="ListLabel264">
    <w:name w:val="ListLabel 264"/>
    <w:rsid w:val="00714657"/>
    <w:rPr>
      <w:rFonts w:cs="Wingdings"/>
    </w:rPr>
  </w:style>
  <w:style w:type="character" w:customStyle="1" w:styleId="ListLabel265">
    <w:name w:val="ListLabel 265"/>
    <w:rsid w:val="00714657"/>
    <w:rPr>
      <w:rFonts w:cs="Symbol"/>
    </w:rPr>
  </w:style>
  <w:style w:type="character" w:customStyle="1" w:styleId="ListLabel266">
    <w:name w:val="ListLabel 266"/>
    <w:rsid w:val="00714657"/>
    <w:rPr>
      <w:rFonts w:cs="Courier New"/>
    </w:rPr>
  </w:style>
  <w:style w:type="character" w:customStyle="1" w:styleId="ListLabel267">
    <w:name w:val="ListLabel 267"/>
    <w:rsid w:val="00714657"/>
    <w:rPr>
      <w:rFonts w:cs="Wingdings"/>
    </w:rPr>
  </w:style>
  <w:style w:type="character" w:customStyle="1" w:styleId="ListLabel268">
    <w:name w:val="ListLabel 268"/>
    <w:rsid w:val="00714657"/>
    <w:rPr>
      <w:rFonts w:cs="Symbol"/>
    </w:rPr>
  </w:style>
  <w:style w:type="character" w:customStyle="1" w:styleId="ListLabel269">
    <w:name w:val="ListLabel 269"/>
    <w:rsid w:val="00714657"/>
    <w:rPr>
      <w:rFonts w:cs="Courier New"/>
    </w:rPr>
  </w:style>
  <w:style w:type="character" w:customStyle="1" w:styleId="ListLabel270">
    <w:name w:val="ListLabel 270"/>
    <w:rsid w:val="00714657"/>
    <w:rPr>
      <w:rFonts w:cs="Wingdings"/>
    </w:rPr>
  </w:style>
  <w:style w:type="character" w:customStyle="1" w:styleId="ListLabel271">
    <w:name w:val="ListLabel 271"/>
    <w:rsid w:val="00714657"/>
    <w:rPr>
      <w:rFonts w:cs="Symbol"/>
    </w:rPr>
  </w:style>
  <w:style w:type="character" w:customStyle="1" w:styleId="ListLabel272">
    <w:name w:val="ListLabel 272"/>
    <w:rsid w:val="00714657"/>
    <w:rPr>
      <w:rFonts w:cs="Courier New"/>
    </w:rPr>
  </w:style>
  <w:style w:type="character" w:customStyle="1" w:styleId="ListLabel273">
    <w:name w:val="ListLabel 273"/>
    <w:rsid w:val="00714657"/>
    <w:rPr>
      <w:rFonts w:cs="Wingdings"/>
    </w:rPr>
  </w:style>
  <w:style w:type="character" w:customStyle="1" w:styleId="ListLabel274">
    <w:name w:val="ListLabel 274"/>
    <w:rsid w:val="00714657"/>
    <w:rPr>
      <w:rFonts w:cs="Symbol"/>
    </w:rPr>
  </w:style>
  <w:style w:type="character" w:customStyle="1" w:styleId="ListLabel275">
    <w:name w:val="ListLabel 275"/>
    <w:rsid w:val="00714657"/>
    <w:rPr>
      <w:rFonts w:cs="Courier New"/>
    </w:rPr>
  </w:style>
  <w:style w:type="character" w:customStyle="1" w:styleId="ListLabel276">
    <w:name w:val="ListLabel 276"/>
    <w:rsid w:val="00714657"/>
    <w:rPr>
      <w:rFonts w:cs="Wingdings"/>
    </w:rPr>
  </w:style>
  <w:style w:type="character" w:customStyle="1" w:styleId="ListLabel277">
    <w:name w:val="ListLabel 277"/>
    <w:rsid w:val="00714657"/>
    <w:rPr>
      <w:rFonts w:cs="Symbol"/>
    </w:rPr>
  </w:style>
  <w:style w:type="character" w:customStyle="1" w:styleId="ListLabel278">
    <w:name w:val="ListLabel 278"/>
    <w:rsid w:val="00714657"/>
    <w:rPr>
      <w:rFonts w:cs="Courier New"/>
    </w:rPr>
  </w:style>
  <w:style w:type="character" w:customStyle="1" w:styleId="ListLabel279">
    <w:name w:val="ListLabel 279"/>
    <w:rsid w:val="00714657"/>
    <w:rPr>
      <w:rFonts w:cs="Wingdings"/>
    </w:rPr>
  </w:style>
  <w:style w:type="character" w:customStyle="1" w:styleId="ListLabel280">
    <w:name w:val="ListLabel 280"/>
    <w:rsid w:val="00714657"/>
    <w:rPr>
      <w:rFonts w:cs="Symbol"/>
    </w:rPr>
  </w:style>
  <w:style w:type="character" w:customStyle="1" w:styleId="ListLabel281">
    <w:name w:val="ListLabel 281"/>
    <w:rsid w:val="00714657"/>
    <w:rPr>
      <w:rFonts w:cs="Courier New"/>
    </w:rPr>
  </w:style>
  <w:style w:type="character" w:customStyle="1" w:styleId="ListLabel282">
    <w:name w:val="ListLabel 282"/>
    <w:rsid w:val="00714657"/>
    <w:rPr>
      <w:rFonts w:cs="Wingdings"/>
    </w:rPr>
  </w:style>
  <w:style w:type="character" w:customStyle="1" w:styleId="ListLabel283">
    <w:name w:val="ListLabel 283"/>
    <w:rsid w:val="00714657"/>
    <w:rPr>
      <w:rFonts w:cs="Symbol"/>
    </w:rPr>
  </w:style>
  <w:style w:type="character" w:customStyle="1" w:styleId="ListLabel284">
    <w:name w:val="ListLabel 284"/>
    <w:rsid w:val="00714657"/>
    <w:rPr>
      <w:rFonts w:cs="Courier New"/>
    </w:rPr>
  </w:style>
  <w:style w:type="character" w:customStyle="1" w:styleId="ListLabel285">
    <w:name w:val="ListLabel 285"/>
    <w:rsid w:val="00714657"/>
    <w:rPr>
      <w:rFonts w:cs="Wingdings"/>
    </w:rPr>
  </w:style>
  <w:style w:type="character" w:customStyle="1" w:styleId="ListLabel286">
    <w:name w:val="ListLabel 286"/>
    <w:rsid w:val="00714657"/>
    <w:rPr>
      <w:rFonts w:cs="Symbol"/>
    </w:rPr>
  </w:style>
  <w:style w:type="character" w:customStyle="1" w:styleId="ListLabel287">
    <w:name w:val="ListLabel 287"/>
    <w:rsid w:val="00714657"/>
    <w:rPr>
      <w:rFonts w:cs="Courier New"/>
    </w:rPr>
  </w:style>
  <w:style w:type="character" w:customStyle="1" w:styleId="ListLabel288">
    <w:name w:val="ListLabel 288"/>
    <w:rsid w:val="00714657"/>
    <w:rPr>
      <w:rFonts w:cs="Wingdings"/>
    </w:rPr>
  </w:style>
  <w:style w:type="character" w:customStyle="1" w:styleId="ListLabel289">
    <w:name w:val="ListLabel 289"/>
    <w:rsid w:val="00714657"/>
    <w:rPr>
      <w:rFonts w:cs="Symbol"/>
    </w:rPr>
  </w:style>
  <w:style w:type="character" w:customStyle="1" w:styleId="ListLabel290">
    <w:name w:val="ListLabel 290"/>
    <w:rsid w:val="00714657"/>
    <w:rPr>
      <w:rFonts w:cs="Courier New"/>
    </w:rPr>
  </w:style>
  <w:style w:type="character" w:customStyle="1" w:styleId="ListLabel291">
    <w:name w:val="ListLabel 291"/>
    <w:rsid w:val="00714657"/>
    <w:rPr>
      <w:rFonts w:cs="Wingdings"/>
    </w:rPr>
  </w:style>
  <w:style w:type="character" w:customStyle="1" w:styleId="ListLabel292">
    <w:name w:val="ListLabel 292"/>
    <w:rsid w:val="00714657"/>
    <w:rPr>
      <w:rFonts w:cs="Symbol"/>
    </w:rPr>
  </w:style>
  <w:style w:type="character" w:customStyle="1" w:styleId="ListLabel293">
    <w:name w:val="ListLabel 293"/>
    <w:rsid w:val="00714657"/>
    <w:rPr>
      <w:rFonts w:cs="Courier New"/>
    </w:rPr>
  </w:style>
  <w:style w:type="character" w:customStyle="1" w:styleId="ListLabel294">
    <w:name w:val="ListLabel 294"/>
    <w:rsid w:val="00714657"/>
    <w:rPr>
      <w:rFonts w:cs="Wingdings"/>
    </w:rPr>
  </w:style>
  <w:style w:type="character" w:customStyle="1" w:styleId="ListLabel295">
    <w:name w:val="ListLabel 295"/>
    <w:rsid w:val="00714657"/>
    <w:rPr>
      <w:rFonts w:cs="Symbol"/>
    </w:rPr>
  </w:style>
  <w:style w:type="character" w:customStyle="1" w:styleId="ListLabel296">
    <w:name w:val="ListLabel 296"/>
    <w:rsid w:val="00714657"/>
    <w:rPr>
      <w:rFonts w:cs="Courier New"/>
    </w:rPr>
  </w:style>
  <w:style w:type="character" w:customStyle="1" w:styleId="ListLabel297">
    <w:name w:val="ListLabel 297"/>
    <w:rsid w:val="00714657"/>
    <w:rPr>
      <w:rFonts w:cs="Wingdings"/>
    </w:rPr>
  </w:style>
  <w:style w:type="character" w:customStyle="1" w:styleId="ListLabel298">
    <w:name w:val="ListLabel 298"/>
    <w:rsid w:val="00714657"/>
    <w:rPr>
      <w:rFonts w:cs="Symbol"/>
    </w:rPr>
  </w:style>
  <w:style w:type="character" w:customStyle="1" w:styleId="ListLabel299">
    <w:name w:val="ListLabel 299"/>
    <w:rsid w:val="00714657"/>
    <w:rPr>
      <w:rFonts w:cs="Courier New"/>
    </w:rPr>
  </w:style>
  <w:style w:type="character" w:customStyle="1" w:styleId="ListLabel300">
    <w:name w:val="ListLabel 300"/>
    <w:rsid w:val="00714657"/>
    <w:rPr>
      <w:rFonts w:cs="Wingdings"/>
    </w:rPr>
  </w:style>
  <w:style w:type="character" w:customStyle="1" w:styleId="ListLabel301">
    <w:name w:val="ListLabel 301"/>
    <w:rsid w:val="00714657"/>
    <w:rPr>
      <w:rFonts w:cs="Symbol"/>
    </w:rPr>
  </w:style>
  <w:style w:type="character" w:customStyle="1" w:styleId="ListLabel302">
    <w:name w:val="ListLabel 302"/>
    <w:rsid w:val="00714657"/>
    <w:rPr>
      <w:rFonts w:cs="Courier New"/>
    </w:rPr>
  </w:style>
  <w:style w:type="character" w:customStyle="1" w:styleId="ListLabel303">
    <w:name w:val="ListLabel 303"/>
    <w:rsid w:val="00714657"/>
    <w:rPr>
      <w:rFonts w:cs="Wingdings"/>
    </w:rPr>
  </w:style>
  <w:style w:type="character" w:customStyle="1" w:styleId="ListLabel304">
    <w:name w:val="ListLabel 304"/>
    <w:rsid w:val="00714657"/>
    <w:rPr>
      <w:rFonts w:cs="Symbol"/>
    </w:rPr>
  </w:style>
  <w:style w:type="character" w:customStyle="1" w:styleId="ListLabel305">
    <w:name w:val="ListLabel 305"/>
    <w:rsid w:val="00714657"/>
    <w:rPr>
      <w:rFonts w:cs="Courier New"/>
    </w:rPr>
  </w:style>
  <w:style w:type="character" w:customStyle="1" w:styleId="ListLabel306">
    <w:name w:val="ListLabel 306"/>
    <w:rsid w:val="00714657"/>
    <w:rPr>
      <w:rFonts w:cs="Wingdings"/>
    </w:rPr>
  </w:style>
  <w:style w:type="character" w:customStyle="1" w:styleId="ListLabel307">
    <w:name w:val="ListLabel 307"/>
    <w:rsid w:val="00714657"/>
    <w:rPr>
      <w:rFonts w:cs="Symbol"/>
    </w:rPr>
  </w:style>
  <w:style w:type="character" w:customStyle="1" w:styleId="ListLabel308">
    <w:name w:val="ListLabel 308"/>
    <w:rsid w:val="00714657"/>
    <w:rPr>
      <w:rFonts w:cs="Courier New"/>
    </w:rPr>
  </w:style>
  <w:style w:type="character" w:customStyle="1" w:styleId="ListLabel309">
    <w:name w:val="ListLabel 309"/>
    <w:rsid w:val="00714657"/>
    <w:rPr>
      <w:rFonts w:cs="Wingdings"/>
    </w:rPr>
  </w:style>
  <w:style w:type="character" w:customStyle="1" w:styleId="ListLabel310">
    <w:name w:val="ListLabel 310"/>
    <w:rsid w:val="00714657"/>
    <w:rPr>
      <w:rFonts w:cs="Symbol"/>
    </w:rPr>
  </w:style>
  <w:style w:type="character" w:customStyle="1" w:styleId="ListLabel311">
    <w:name w:val="ListLabel 311"/>
    <w:rsid w:val="00714657"/>
    <w:rPr>
      <w:rFonts w:cs="Courier New"/>
    </w:rPr>
  </w:style>
  <w:style w:type="character" w:customStyle="1" w:styleId="ListLabel312">
    <w:name w:val="ListLabel 312"/>
    <w:rsid w:val="00714657"/>
    <w:rPr>
      <w:rFonts w:cs="Wingdings"/>
    </w:rPr>
  </w:style>
  <w:style w:type="character" w:customStyle="1" w:styleId="ListLabel313">
    <w:name w:val="ListLabel 313"/>
    <w:rsid w:val="00714657"/>
    <w:rPr>
      <w:rFonts w:cs="Symbol"/>
    </w:rPr>
  </w:style>
  <w:style w:type="character" w:customStyle="1" w:styleId="ListLabel314">
    <w:name w:val="ListLabel 314"/>
    <w:rsid w:val="00714657"/>
    <w:rPr>
      <w:rFonts w:cs="Courier New"/>
    </w:rPr>
  </w:style>
  <w:style w:type="character" w:customStyle="1" w:styleId="ListLabel315">
    <w:name w:val="ListLabel 315"/>
    <w:rsid w:val="00714657"/>
    <w:rPr>
      <w:rFonts w:cs="Wingdings"/>
    </w:rPr>
  </w:style>
  <w:style w:type="character" w:customStyle="1" w:styleId="ListLabel316">
    <w:name w:val="ListLabel 316"/>
    <w:rsid w:val="00714657"/>
    <w:rPr>
      <w:rFonts w:cs="Symbol"/>
    </w:rPr>
  </w:style>
  <w:style w:type="character" w:customStyle="1" w:styleId="ListLabel317">
    <w:name w:val="ListLabel 317"/>
    <w:rsid w:val="00714657"/>
    <w:rPr>
      <w:rFonts w:cs="Courier New"/>
    </w:rPr>
  </w:style>
  <w:style w:type="character" w:customStyle="1" w:styleId="ListLabel318">
    <w:name w:val="ListLabel 318"/>
    <w:rsid w:val="00714657"/>
    <w:rPr>
      <w:rFonts w:cs="Wingdings"/>
    </w:rPr>
  </w:style>
  <w:style w:type="character" w:customStyle="1" w:styleId="ListLabel319">
    <w:name w:val="ListLabel 319"/>
    <w:rsid w:val="00714657"/>
    <w:rPr>
      <w:rFonts w:cs="Symbol"/>
    </w:rPr>
  </w:style>
  <w:style w:type="character" w:customStyle="1" w:styleId="ListLabel320">
    <w:name w:val="ListLabel 320"/>
    <w:rsid w:val="00714657"/>
    <w:rPr>
      <w:rFonts w:cs="Courier New"/>
    </w:rPr>
  </w:style>
  <w:style w:type="character" w:customStyle="1" w:styleId="ListLabel321">
    <w:name w:val="ListLabel 321"/>
    <w:rsid w:val="00714657"/>
    <w:rPr>
      <w:rFonts w:cs="Wingdings"/>
    </w:rPr>
  </w:style>
  <w:style w:type="character" w:customStyle="1" w:styleId="ListLabel322">
    <w:name w:val="ListLabel 322"/>
    <w:rsid w:val="00714657"/>
    <w:rPr>
      <w:rFonts w:cs="Symbol"/>
    </w:rPr>
  </w:style>
  <w:style w:type="character" w:customStyle="1" w:styleId="ListLabel323">
    <w:name w:val="ListLabel 323"/>
    <w:rsid w:val="00714657"/>
    <w:rPr>
      <w:rFonts w:cs="Courier New"/>
    </w:rPr>
  </w:style>
  <w:style w:type="character" w:customStyle="1" w:styleId="ListLabel324">
    <w:name w:val="ListLabel 324"/>
    <w:rsid w:val="00714657"/>
    <w:rPr>
      <w:rFonts w:cs="Wingdings"/>
    </w:rPr>
  </w:style>
  <w:style w:type="character" w:customStyle="1" w:styleId="ListLabel325">
    <w:name w:val="ListLabel 325"/>
    <w:rsid w:val="00714657"/>
    <w:rPr>
      <w:rFonts w:cs="Symbol"/>
    </w:rPr>
  </w:style>
  <w:style w:type="character" w:customStyle="1" w:styleId="ListLabel326">
    <w:name w:val="ListLabel 326"/>
    <w:rsid w:val="00714657"/>
    <w:rPr>
      <w:rFonts w:cs="Courier New"/>
    </w:rPr>
  </w:style>
  <w:style w:type="character" w:customStyle="1" w:styleId="ListLabel327">
    <w:name w:val="ListLabel 327"/>
    <w:rsid w:val="00714657"/>
    <w:rPr>
      <w:rFonts w:cs="Wingdings"/>
    </w:rPr>
  </w:style>
  <w:style w:type="character" w:customStyle="1" w:styleId="ListLabel328">
    <w:name w:val="ListLabel 328"/>
    <w:rsid w:val="00714657"/>
    <w:rPr>
      <w:rFonts w:cs="Symbol"/>
    </w:rPr>
  </w:style>
  <w:style w:type="character" w:customStyle="1" w:styleId="ListLabel329">
    <w:name w:val="ListLabel 329"/>
    <w:rsid w:val="00714657"/>
    <w:rPr>
      <w:rFonts w:cs="Courier New"/>
    </w:rPr>
  </w:style>
  <w:style w:type="character" w:customStyle="1" w:styleId="ListLabel330">
    <w:name w:val="ListLabel 330"/>
    <w:rsid w:val="00714657"/>
    <w:rPr>
      <w:rFonts w:cs="Wingdings"/>
    </w:rPr>
  </w:style>
  <w:style w:type="character" w:customStyle="1" w:styleId="ListLabel331">
    <w:name w:val="ListLabel 331"/>
    <w:rsid w:val="00714657"/>
    <w:rPr>
      <w:rFonts w:cs="Symbol"/>
    </w:rPr>
  </w:style>
  <w:style w:type="character" w:customStyle="1" w:styleId="ListLabel332">
    <w:name w:val="ListLabel 332"/>
    <w:rsid w:val="00714657"/>
    <w:rPr>
      <w:rFonts w:cs="Courier New"/>
    </w:rPr>
  </w:style>
  <w:style w:type="character" w:customStyle="1" w:styleId="ListLabel333">
    <w:name w:val="ListLabel 333"/>
    <w:rsid w:val="00714657"/>
    <w:rPr>
      <w:rFonts w:cs="Wingdings"/>
    </w:rPr>
  </w:style>
  <w:style w:type="character" w:customStyle="1" w:styleId="ListLabel334">
    <w:name w:val="ListLabel 334"/>
    <w:rsid w:val="00714657"/>
    <w:rPr>
      <w:rFonts w:cs="Symbol"/>
    </w:rPr>
  </w:style>
  <w:style w:type="character" w:customStyle="1" w:styleId="ListLabel335">
    <w:name w:val="ListLabel 335"/>
    <w:rsid w:val="00714657"/>
    <w:rPr>
      <w:rFonts w:cs="Courier New"/>
    </w:rPr>
  </w:style>
  <w:style w:type="character" w:customStyle="1" w:styleId="ListLabel336">
    <w:name w:val="ListLabel 336"/>
    <w:rsid w:val="00714657"/>
    <w:rPr>
      <w:rFonts w:cs="Wingdings"/>
    </w:rPr>
  </w:style>
  <w:style w:type="character" w:customStyle="1" w:styleId="ListLabel337">
    <w:name w:val="ListLabel 337"/>
    <w:rsid w:val="00714657"/>
    <w:rPr>
      <w:rFonts w:cs="Symbol"/>
    </w:rPr>
  </w:style>
  <w:style w:type="character" w:customStyle="1" w:styleId="ListLabel338">
    <w:name w:val="ListLabel 338"/>
    <w:rsid w:val="00714657"/>
    <w:rPr>
      <w:rFonts w:cs="Courier New"/>
    </w:rPr>
  </w:style>
  <w:style w:type="character" w:customStyle="1" w:styleId="ListLabel339">
    <w:name w:val="ListLabel 339"/>
    <w:rsid w:val="00714657"/>
    <w:rPr>
      <w:rFonts w:cs="Wingdings"/>
    </w:rPr>
  </w:style>
  <w:style w:type="character" w:customStyle="1" w:styleId="ListLabel340">
    <w:name w:val="ListLabel 340"/>
    <w:rsid w:val="00714657"/>
    <w:rPr>
      <w:rFonts w:cs="Symbol"/>
    </w:rPr>
  </w:style>
  <w:style w:type="character" w:customStyle="1" w:styleId="ListLabel341">
    <w:name w:val="ListLabel 341"/>
    <w:rsid w:val="00714657"/>
    <w:rPr>
      <w:rFonts w:cs="Courier New"/>
    </w:rPr>
  </w:style>
  <w:style w:type="character" w:customStyle="1" w:styleId="ListLabel342">
    <w:name w:val="ListLabel 342"/>
    <w:rsid w:val="00714657"/>
    <w:rPr>
      <w:rFonts w:cs="Wingdings"/>
    </w:rPr>
  </w:style>
  <w:style w:type="character" w:customStyle="1" w:styleId="ListLabel343">
    <w:name w:val="ListLabel 343"/>
    <w:rsid w:val="00714657"/>
    <w:rPr>
      <w:rFonts w:cs="Symbol"/>
    </w:rPr>
  </w:style>
  <w:style w:type="character" w:customStyle="1" w:styleId="ListLabel344">
    <w:name w:val="ListLabel 344"/>
    <w:rsid w:val="00714657"/>
    <w:rPr>
      <w:rFonts w:cs="Courier New"/>
    </w:rPr>
  </w:style>
  <w:style w:type="character" w:customStyle="1" w:styleId="ListLabel345">
    <w:name w:val="ListLabel 345"/>
    <w:rsid w:val="00714657"/>
    <w:rPr>
      <w:rFonts w:cs="Wingdings"/>
    </w:rPr>
  </w:style>
  <w:style w:type="character" w:customStyle="1" w:styleId="ListLabel346">
    <w:name w:val="ListLabel 346"/>
    <w:rsid w:val="00714657"/>
    <w:rPr>
      <w:rFonts w:cs="Symbol"/>
    </w:rPr>
  </w:style>
  <w:style w:type="character" w:customStyle="1" w:styleId="ListLabel347">
    <w:name w:val="ListLabel 347"/>
    <w:rsid w:val="00714657"/>
    <w:rPr>
      <w:rFonts w:cs="Courier New"/>
    </w:rPr>
  </w:style>
  <w:style w:type="character" w:customStyle="1" w:styleId="ListLabel348">
    <w:name w:val="ListLabel 348"/>
    <w:rsid w:val="00714657"/>
    <w:rPr>
      <w:rFonts w:cs="Wingdings"/>
    </w:rPr>
  </w:style>
  <w:style w:type="character" w:customStyle="1" w:styleId="ListLabel349">
    <w:name w:val="ListLabel 349"/>
    <w:rsid w:val="00714657"/>
    <w:rPr>
      <w:rFonts w:cs="Symbol"/>
    </w:rPr>
  </w:style>
  <w:style w:type="character" w:customStyle="1" w:styleId="ListLabel350">
    <w:name w:val="ListLabel 350"/>
    <w:rsid w:val="00714657"/>
    <w:rPr>
      <w:rFonts w:cs="Courier New"/>
    </w:rPr>
  </w:style>
  <w:style w:type="character" w:customStyle="1" w:styleId="ListLabel351">
    <w:name w:val="ListLabel 351"/>
    <w:rsid w:val="00714657"/>
    <w:rPr>
      <w:rFonts w:cs="Wingdings"/>
    </w:rPr>
  </w:style>
  <w:style w:type="character" w:customStyle="1" w:styleId="ListLabel352">
    <w:name w:val="ListLabel 352"/>
    <w:rsid w:val="00714657"/>
    <w:rPr>
      <w:rFonts w:cs="Symbol"/>
    </w:rPr>
  </w:style>
  <w:style w:type="character" w:customStyle="1" w:styleId="ListLabel353">
    <w:name w:val="ListLabel 353"/>
    <w:rsid w:val="00714657"/>
    <w:rPr>
      <w:rFonts w:cs="Courier New"/>
    </w:rPr>
  </w:style>
  <w:style w:type="character" w:customStyle="1" w:styleId="ListLabel354">
    <w:name w:val="ListLabel 354"/>
    <w:rsid w:val="00714657"/>
    <w:rPr>
      <w:rFonts w:cs="Wingdings"/>
    </w:rPr>
  </w:style>
  <w:style w:type="character" w:customStyle="1" w:styleId="ListLabel355">
    <w:name w:val="ListLabel 355"/>
    <w:rsid w:val="00714657"/>
    <w:rPr>
      <w:rFonts w:cs="Symbol"/>
    </w:rPr>
  </w:style>
  <w:style w:type="character" w:customStyle="1" w:styleId="ListLabel356">
    <w:name w:val="ListLabel 356"/>
    <w:rsid w:val="00714657"/>
    <w:rPr>
      <w:rFonts w:cs="Courier New"/>
    </w:rPr>
  </w:style>
  <w:style w:type="character" w:customStyle="1" w:styleId="ListLabel357">
    <w:name w:val="ListLabel 357"/>
    <w:rsid w:val="00714657"/>
    <w:rPr>
      <w:rFonts w:cs="Wingdings"/>
    </w:rPr>
  </w:style>
  <w:style w:type="character" w:customStyle="1" w:styleId="ListLabel358">
    <w:name w:val="ListLabel 358"/>
    <w:rsid w:val="00714657"/>
    <w:rPr>
      <w:rFonts w:cs="Symbol"/>
    </w:rPr>
  </w:style>
  <w:style w:type="character" w:customStyle="1" w:styleId="ListLabel359">
    <w:name w:val="ListLabel 359"/>
    <w:rsid w:val="00714657"/>
    <w:rPr>
      <w:rFonts w:cs="Courier New"/>
    </w:rPr>
  </w:style>
  <w:style w:type="character" w:customStyle="1" w:styleId="ListLabel360">
    <w:name w:val="ListLabel 360"/>
    <w:rsid w:val="00714657"/>
    <w:rPr>
      <w:rFonts w:cs="Wingdings"/>
    </w:rPr>
  </w:style>
  <w:style w:type="character" w:customStyle="1" w:styleId="ListLabel361">
    <w:name w:val="ListLabel 361"/>
    <w:rsid w:val="00714657"/>
    <w:rPr>
      <w:rFonts w:cs="Symbol"/>
    </w:rPr>
  </w:style>
  <w:style w:type="character" w:customStyle="1" w:styleId="ListLabel362">
    <w:name w:val="ListLabel 362"/>
    <w:rsid w:val="00714657"/>
    <w:rPr>
      <w:rFonts w:cs="Courier New"/>
    </w:rPr>
  </w:style>
  <w:style w:type="character" w:customStyle="1" w:styleId="ListLabel363">
    <w:name w:val="ListLabel 363"/>
    <w:rsid w:val="00714657"/>
    <w:rPr>
      <w:rFonts w:cs="Wingdings"/>
    </w:rPr>
  </w:style>
  <w:style w:type="character" w:customStyle="1" w:styleId="ListLabel364">
    <w:name w:val="ListLabel 364"/>
    <w:rsid w:val="00714657"/>
    <w:rPr>
      <w:rFonts w:cs="Symbol"/>
    </w:rPr>
  </w:style>
  <w:style w:type="character" w:customStyle="1" w:styleId="ListLabel365">
    <w:name w:val="ListLabel 365"/>
    <w:rsid w:val="00714657"/>
    <w:rPr>
      <w:rFonts w:cs="Courier New"/>
    </w:rPr>
  </w:style>
  <w:style w:type="character" w:customStyle="1" w:styleId="ListLabel366">
    <w:name w:val="ListLabel 366"/>
    <w:rsid w:val="00714657"/>
    <w:rPr>
      <w:rFonts w:cs="Wingdings"/>
    </w:rPr>
  </w:style>
  <w:style w:type="character" w:customStyle="1" w:styleId="ListLabel367">
    <w:name w:val="ListLabel 367"/>
    <w:rsid w:val="00714657"/>
    <w:rPr>
      <w:rFonts w:cs="Symbol"/>
    </w:rPr>
  </w:style>
  <w:style w:type="character" w:customStyle="1" w:styleId="ListLabel368">
    <w:name w:val="ListLabel 368"/>
    <w:rsid w:val="00714657"/>
    <w:rPr>
      <w:rFonts w:cs="Courier New"/>
    </w:rPr>
  </w:style>
  <w:style w:type="character" w:customStyle="1" w:styleId="ListLabel369">
    <w:name w:val="ListLabel 369"/>
    <w:rsid w:val="00714657"/>
    <w:rPr>
      <w:rFonts w:cs="Wingdings"/>
    </w:rPr>
  </w:style>
  <w:style w:type="character" w:customStyle="1" w:styleId="ListLabel370">
    <w:name w:val="ListLabel 370"/>
    <w:rsid w:val="00714657"/>
    <w:rPr>
      <w:rFonts w:cs="Symbol"/>
    </w:rPr>
  </w:style>
  <w:style w:type="character" w:customStyle="1" w:styleId="ListLabel371">
    <w:name w:val="ListLabel 371"/>
    <w:rsid w:val="00714657"/>
    <w:rPr>
      <w:rFonts w:cs="Courier New"/>
    </w:rPr>
  </w:style>
  <w:style w:type="character" w:customStyle="1" w:styleId="ListLabel372">
    <w:name w:val="ListLabel 372"/>
    <w:rsid w:val="00714657"/>
    <w:rPr>
      <w:rFonts w:cs="Wingdings"/>
    </w:rPr>
  </w:style>
  <w:style w:type="character" w:customStyle="1" w:styleId="ListLabel373">
    <w:name w:val="ListLabel 373"/>
    <w:rsid w:val="00714657"/>
    <w:rPr>
      <w:rFonts w:cs="Symbol"/>
    </w:rPr>
  </w:style>
  <w:style w:type="character" w:customStyle="1" w:styleId="ListLabel374">
    <w:name w:val="ListLabel 374"/>
    <w:rsid w:val="00714657"/>
    <w:rPr>
      <w:rFonts w:cs="Courier New"/>
    </w:rPr>
  </w:style>
  <w:style w:type="character" w:customStyle="1" w:styleId="ListLabel375">
    <w:name w:val="ListLabel 375"/>
    <w:rsid w:val="00714657"/>
    <w:rPr>
      <w:rFonts w:cs="Wingdings"/>
    </w:rPr>
  </w:style>
  <w:style w:type="character" w:customStyle="1" w:styleId="ListLabel376">
    <w:name w:val="ListLabel 376"/>
    <w:rsid w:val="00714657"/>
    <w:rPr>
      <w:rFonts w:cs="Symbol"/>
    </w:rPr>
  </w:style>
  <w:style w:type="character" w:customStyle="1" w:styleId="ListLabel377">
    <w:name w:val="ListLabel 377"/>
    <w:rsid w:val="00714657"/>
    <w:rPr>
      <w:rFonts w:cs="Courier New"/>
    </w:rPr>
  </w:style>
  <w:style w:type="character" w:customStyle="1" w:styleId="ListLabel378">
    <w:name w:val="ListLabel 378"/>
    <w:rsid w:val="00714657"/>
    <w:rPr>
      <w:rFonts w:cs="Wingdings"/>
    </w:rPr>
  </w:style>
  <w:style w:type="character" w:customStyle="1" w:styleId="ListLabel379">
    <w:name w:val="ListLabel 379"/>
    <w:rsid w:val="00714657"/>
    <w:rPr>
      <w:rFonts w:cs="Symbol"/>
    </w:rPr>
  </w:style>
  <w:style w:type="character" w:customStyle="1" w:styleId="ListLabel380">
    <w:name w:val="ListLabel 380"/>
    <w:rsid w:val="00714657"/>
    <w:rPr>
      <w:rFonts w:cs="Courier New"/>
    </w:rPr>
  </w:style>
  <w:style w:type="character" w:customStyle="1" w:styleId="ListLabel381">
    <w:name w:val="ListLabel 381"/>
    <w:rsid w:val="00714657"/>
    <w:rPr>
      <w:rFonts w:cs="Wingdings"/>
    </w:rPr>
  </w:style>
  <w:style w:type="character" w:customStyle="1" w:styleId="ListLabel382">
    <w:name w:val="ListLabel 382"/>
    <w:rsid w:val="00714657"/>
    <w:rPr>
      <w:rFonts w:cs="Symbol"/>
    </w:rPr>
  </w:style>
  <w:style w:type="character" w:customStyle="1" w:styleId="ListLabel383">
    <w:name w:val="ListLabel 383"/>
    <w:rsid w:val="00714657"/>
    <w:rPr>
      <w:rFonts w:cs="Courier New"/>
    </w:rPr>
  </w:style>
  <w:style w:type="character" w:customStyle="1" w:styleId="ListLabel384">
    <w:name w:val="ListLabel 384"/>
    <w:rsid w:val="00714657"/>
    <w:rPr>
      <w:rFonts w:cs="Wingdings"/>
    </w:rPr>
  </w:style>
  <w:style w:type="character" w:customStyle="1" w:styleId="ListLabel385">
    <w:name w:val="ListLabel 385"/>
    <w:rsid w:val="00714657"/>
    <w:rPr>
      <w:rFonts w:cs="Symbol"/>
    </w:rPr>
  </w:style>
  <w:style w:type="character" w:customStyle="1" w:styleId="ListLabel386">
    <w:name w:val="ListLabel 386"/>
    <w:rsid w:val="00714657"/>
    <w:rPr>
      <w:rFonts w:cs="Courier New"/>
    </w:rPr>
  </w:style>
  <w:style w:type="character" w:customStyle="1" w:styleId="ListLabel387">
    <w:name w:val="ListLabel 387"/>
    <w:rsid w:val="00714657"/>
    <w:rPr>
      <w:rFonts w:cs="Wingdings"/>
    </w:rPr>
  </w:style>
  <w:style w:type="character" w:customStyle="1" w:styleId="ListLabel388">
    <w:name w:val="ListLabel 388"/>
    <w:rsid w:val="00714657"/>
    <w:rPr>
      <w:rFonts w:cs="Symbol"/>
    </w:rPr>
  </w:style>
  <w:style w:type="character" w:customStyle="1" w:styleId="ListLabel389">
    <w:name w:val="ListLabel 389"/>
    <w:rsid w:val="00714657"/>
    <w:rPr>
      <w:rFonts w:cs="Courier New"/>
    </w:rPr>
  </w:style>
  <w:style w:type="character" w:customStyle="1" w:styleId="ListLabel390">
    <w:name w:val="ListLabel 390"/>
    <w:rsid w:val="00714657"/>
    <w:rPr>
      <w:rFonts w:cs="Wingdings"/>
    </w:rPr>
  </w:style>
  <w:style w:type="character" w:customStyle="1" w:styleId="ListLabel391">
    <w:name w:val="ListLabel 391"/>
    <w:rsid w:val="00714657"/>
    <w:rPr>
      <w:rFonts w:cs="Symbol"/>
    </w:rPr>
  </w:style>
  <w:style w:type="character" w:customStyle="1" w:styleId="ListLabel392">
    <w:name w:val="ListLabel 392"/>
    <w:rsid w:val="00714657"/>
    <w:rPr>
      <w:rFonts w:cs="Symbol"/>
    </w:rPr>
  </w:style>
  <w:style w:type="character" w:customStyle="1" w:styleId="ListLabel393">
    <w:name w:val="ListLabel 393"/>
    <w:rsid w:val="00714657"/>
    <w:rPr>
      <w:rFonts w:cs="Wingdings"/>
    </w:rPr>
  </w:style>
  <w:style w:type="character" w:customStyle="1" w:styleId="ListLabel394">
    <w:name w:val="ListLabel 394"/>
    <w:rsid w:val="00714657"/>
    <w:rPr>
      <w:rFonts w:cs="Symbol"/>
    </w:rPr>
  </w:style>
  <w:style w:type="character" w:customStyle="1" w:styleId="ListLabel395">
    <w:name w:val="ListLabel 395"/>
    <w:rsid w:val="00714657"/>
    <w:rPr>
      <w:rFonts w:cs="Courier New"/>
    </w:rPr>
  </w:style>
  <w:style w:type="character" w:customStyle="1" w:styleId="ListLabel396">
    <w:name w:val="ListLabel 396"/>
    <w:rsid w:val="00714657"/>
    <w:rPr>
      <w:rFonts w:cs="Wingdings"/>
    </w:rPr>
  </w:style>
  <w:style w:type="character" w:customStyle="1" w:styleId="ListLabel397">
    <w:name w:val="ListLabel 397"/>
    <w:rsid w:val="00714657"/>
    <w:rPr>
      <w:rFonts w:cs="Symbol"/>
    </w:rPr>
  </w:style>
  <w:style w:type="character" w:customStyle="1" w:styleId="ListLabel398">
    <w:name w:val="ListLabel 398"/>
    <w:rsid w:val="00714657"/>
    <w:rPr>
      <w:rFonts w:cs="Wingdings"/>
    </w:rPr>
  </w:style>
  <w:style w:type="character" w:customStyle="1" w:styleId="ListLabel399">
    <w:name w:val="ListLabel 399"/>
    <w:rsid w:val="00714657"/>
    <w:rPr>
      <w:rFonts w:cs="Wingdings"/>
    </w:rPr>
  </w:style>
  <w:style w:type="paragraph" w:customStyle="1" w:styleId="Ttulo10">
    <w:name w:val="Título1"/>
    <w:basedOn w:val="Normal"/>
    <w:next w:val="Corpodetexto"/>
    <w:rsid w:val="00714657"/>
    <w:pPr>
      <w:keepNext/>
      <w:spacing w:before="240" w:after="120"/>
    </w:pPr>
    <w:rPr>
      <w:rFonts w:ascii="Liberation Sans" w:eastAsia="Noto Sans CJK SC Regular" w:hAnsi="Liberation Sans" w:cs="FreeSans"/>
      <w:sz w:val="28"/>
      <w:szCs w:val="28"/>
    </w:rPr>
  </w:style>
  <w:style w:type="paragraph" w:styleId="Corpodetexto">
    <w:name w:val="Body Text"/>
    <w:basedOn w:val="Normal"/>
    <w:rsid w:val="00714657"/>
    <w:pPr>
      <w:spacing w:after="140" w:line="288" w:lineRule="auto"/>
    </w:pPr>
  </w:style>
  <w:style w:type="paragraph" w:styleId="Lista">
    <w:name w:val="List"/>
    <w:basedOn w:val="Corpodetexto"/>
    <w:rsid w:val="00714657"/>
    <w:rPr>
      <w:rFonts w:cs="FreeSans"/>
    </w:rPr>
  </w:style>
  <w:style w:type="paragraph" w:styleId="Legenda">
    <w:name w:val="caption"/>
    <w:basedOn w:val="Normal"/>
    <w:qFormat/>
    <w:rsid w:val="00714657"/>
    <w:pPr>
      <w:suppressLineNumbers/>
      <w:spacing w:before="120" w:after="120"/>
    </w:pPr>
    <w:rPr>
      <w:rFonts w:cs="FreeSans"/>
      <w:i/>
      <w:iCs/>
      <w:sz w:val="24"/>
      <w:szCs w:val="24"/>
    </w:rPr>
  </w:style>
  <w:style w:type="paragraph" w:customStyle="1" w:styleId="ndice">
    <w:name w:val="Índice"/>
    <w:basedOn w:val="Normal"/>
    <w:rsid w:val="00714657"/>
    <w:pPr>
      <w:suppressLineNumbers/>
    </w:pPr>
    <w:rPr>
      <w:rFonts w:cs="FreeSans"/>
    </w:rPr>
  </w:style>
  <w:style w:type="paragraph" w:styleId="PargrafodaLista">
    <w:name w:val="List Paragraph"/>
    <w:basedOn w:val="Normal"/>
    <w:uiPriority w:val="34"/>
    <w:qFormat/>
    <w:rsid w:val="00714657"/>
    <w:pPr>
      <w:ind w:left="720"/>
      <w:contextualSpacing/>
    </w:pPr>
  </w:style>
  <w:style w:type="paragraph" w:styleId="Textodebalo">
    <w:name w:val="Balloon Text"/>
    <w:basedOn w:val="Normal"/>
    <w:rsid w:val="00714657"/>
    <w:pPr>
      <w:spacing w:after="0" w:line="240" w:lineRule="auto"/>
    </w:pPr>
    <w:rPr>
      <w:rFonts w:ascii="Tahoma" w:hAnsi="Tahoma" w:cs="Tahoma"/>
      <w:sz w:val="16"/>
      <w:szCs w:val="16"/>
    </w:rPr>
  </w:style>
  <w:style w:type="paragraph" w:customStyle="1" w:styleId="PargrafodaLista1">
    <w:name w:val="Parágrafo da Lista1"/>
    <w:basedOn w:val="Normal"/>
    <w:rsid w:val="00714657"/>
    <w:pPr>
      <w:widowControl w:val="0"/>
      <w:spacing w:after="0" w:line="240" w:lineRule="auto"/>
      <w:ind w:left="720"/>
    </w:pPr>
    <w:rPr>
      <w:rFonts w:ascii="Liberation Serif" w:eastAsia="Droid Sans Fallback" w:hAnsi="Liberation Serif" w:cs="FreeSans"/>
      <w:sz w:val="24"/>
      <w:szCs w:val="24"/>
      <w:lang w:eastAsia="zh-CN" w:bidi="hi-IN"/>
    </w:rPr>
  </w:style>
  <w:style w:type="paragraph" w:customStyle="1" w:styleId="MTDisplayEquation">
    <w:name w:val="MTDisplayEquation"/>
    <w:basedOn w:val="Normal"/>
    <w:next w:val="Normal"/>
    <w:rsid w:val="00714657"/>
    <w:pPr>
      <w:tabs>
        <w:tab w:val="center" w:pos="4240"/>
        <w:tab w:val="right" w:pos="8500"/>
      </w:tabs>
      <w:jc w:val="both"/>
    </w:pPr>
    <w:rPr>
      <w:rFonts w:cs="Arial"/>
      <w:bCs/>
    </w:rPr>
  </w:style>
  <w:style w:type="paragraph" w:customStyle="1" w:styleId="FootnoteText1">
    <w:name w:val="Footnote Text1"/>
    <w:basedOn w:val="Normal"/>
    <w:rsid w:val="00714657"/>
    <w:pPr>
      <w:spacing w:after="0" w:line="240" w:lineRule="auto"/>
    </w:pPr>
    <w:rPr>
      <w:sz w:val="20"/>
      <w:szCs w:val="20"/>
    </w:rPr>
  </w:style>
  <w:style w:type="paragraph" w:styleId="Textodenotaderodap">
    <w:name w:val="footnote text"/>
    <w:basedOn w:val="Normal"/>
    <w:rsid w:val="00714657"/>
  </w:style>
  <w:style w:type="paragraph" w:styleId="Cabealho">
    <w:name w:val="header"/>
    <w:basedOn w:val="Normal"/>
    <w:link w:val="CabealhoChar"/>
    <w:uiPriority w:val="99"/>
    <w:unhideWhenUsed/>
    <w:rsid w:val="006D25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25CD"/>
    <w:rPr>
      <w:rFonts w:ascii="Arial" w:eastAsia="Calibri" w:hAnsi="Arial"/>
      <w:color w:val="00000A"/>
      <w:kern w:val="1"/>
      <w:sz w:val="22"/>
      <w:szCs w:val="22"/>
    </w:rPr>
  </w:style>
  <w:style w:type="paragraph" w:styleId="Rodap">
    <w:name w:val="footer"/>
    <w:basedOn w:val="Normal"/>
    <w:link w:val="RodapChar"/>
    <w:uiPriority w:val="99"/>
    <w:unhideWhenUsed/>
    <w:rsid w:val="006D25CD"/>
    <w:pPr>
      <w:tabs>
        <w:tab w:val="center" w:pos="4252"/>
        <w:tab w:val="right" w:pos="8504"/>
      </w:tabs>
      <w:spacing w:after="0" w:line="240" w:lineRule="auto"/>
    </w:pPr>
  </w:style>
  <w:style w:type="character" w:customStyle="1" w:styleId="RodapChar">
    <w:name w:val="Rodapé Char"/>
    <w:basedOn w:val="Fontepargpadro"/>
    <w:link w:val="Rodap"/>
    <w:uiPriority w:val="99"/>
    <w:rsid w:val="006D25CD"/>
    <w:rPr>
      <w:rFonts w:ascii="Arial" w:eastAsia="Calibri" w:hAnsi="Arial"/>
      <w:color w:val="00000A"/>
      <w:kern w:val="1"/>
      <w:sz w:val="22"/>
      <w:szCs w:val="22"/>
    </w:rPr>
  </w:style>
  <w:style w:type="character" w:customStyle="1" w:styleId="LinkdaInternet">
    <w:name w:val="Link da Internet"/>
    <w:uiPriority w:val="99"/>
    <w:unhideWhenUsed/>
    <w:rsid w:val="008954A0"/>
    <w:rPr>
      <w:color w:val="0000FF"/>
      <w:u w:val="single"/>
    </w:rPr>
  </w:style>
  <w:style w:type="table" w:styleId="Tabelacomgrade">
    <w:name w:val="Table Grid"/>
    <w:basedOn w:val="Tabelanormal"/>
    <w:uiPriority w:val="59"/>
    <w:rsid w:val="007358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757B"/>
    <w:pPr>
      <w:widowControl w:val="0"/>
      <w:suppressAutoHyphens/>
    </w:pPr>
    <w:rPr>
      <w:rFonts w:ascii="Calibri" w:eastAsia="Calibri" w:hAnsi="Calibri" w:cs="Calibri"/>
      <w:color w:val="000000"/>
      <w:sz w:val="24"/>
      <w:szCs w:val="24"/>
      <w:lang w:val="en-US"/>
    </w:rPr>
  </w:style>
  <w:style w:type="character" w:customStyle="1" w:styleId="UnresolvedMention">
    <w:name w:val="Unresolved Mention"/>
    <w:basedOn w:val="Fontepargpadro"/>
    <w:uiPriority w:val="99"/>
    <w:semiHidden/>
    <w:unhideWhenUsed/>
    <w:rsid w:val="003856BE"/>
    <w:rPr>
      <w:color w:val="808080"/>
      <w:shd w:val="clear" w:color="auto" w:fill="E6E6E6"/>
    </w:rPr>
  </w:style>
  <w:style w:type="character" w:customStyle="1" w:styleId="Ttulo4Char">
    <w:name w:val="Título 4 Char"/>
    <w:basedOn w:val="Fontepargpadro"/>
    <w:link w:val="Ttulo4"/>
    <w:uiPriority w:val="9"/>
    <w:semiHidden/>
    <w:rsid w:val="00132A32"/>
    <w:rPr>
      <w:rFonts w:asciiTheme="majorHAnsi" w:eastAsiaTheme="majorEastAsia" w:hAnsiTheme="majorHAnsi" w:cstheme="majorBidi"/>
      <w:i/>
      <w:iCs/>
      <w:color w:val="365F91" w:themeColor="accent1" w:themeShade="BF"/>
      <w:kern w:val="1"/>
      <w:sz w:val="22"/>
      <w:szCs w:val="22"/>
    </w:rPr>
  </w:style>
  <w:style w:type="paragraph" w:styleId="NormalWeb">
    <w:name w:val="Normal (Web)"/>
    <w:basedOn w:val="Normal"/>
    <w:uiPriority w:val="99"/>
    <w:semiHidden/>
    <w:unhideWhenUsed/>
    <w:rsid w:val="003D3917"/>
    <w:pPr>
      <w:suppressAutoHyphens w:val="0"/>
      <w:overflowPunct/>
      <w:spacing w:before="100" w:beforeAutospacing="1" w:after="100" w:afterAutospacing="1" w:line="240" w:lineRule="auto"/>
    </w:pPr>
    <w:rPr>
      <w:rFonts w:ascii="Times New Roman" w:eastAsia="Times New Roman" w:hAnsi="Times New Roman"/>
      <w:color w:val="auto"/>
      <w:kern w:val="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657"/>
    <w:pPr>
      <w:suppressAutoHyphens/>
      <w:overflowPunct w:val="0"/>
      <w:spacing w:after="200" w:line="276" w:lineRule="auto"/>
    </w:pPr>
    <w:rPr>
      <w:rFonts w:ascii="Arial" w:eastAsia="Calibri" w:hAnsi="Arial"/>
      <w:color w:val="00000A"/>
      <w:kern w:val="1"/>
      <w:sz w:val="22"/>
      <w:szCs w:val="22"/>
    </w:rPr>
  </w:style>
  <w:style w:type="paragraph" w:styleId="Ttulo1">
    <w:name w:val="heading 1"/>
    <w:basedOn w:val="Normal"/>
    <w:qFormat/>
    <w:rsid w:val="00714657"/>
    <w:pPr>
      <w:spacing w:before="280" w:after="280" w:line="240" w:lineRule="auto"/>
      <w:outlineLvl w:val="0"/>
    </w:pPr>
    <w:rPr>
      <w:rFonts w:ascii="Times New Roman" w:eastAsia="Times New Roman" w:hAnsi="Times New Roman"/>
      <w:b/>
      <w:bCs/>
      <w:sz w:val="48"/>
      <w:szCs w:val="48"/>
      <w:lang w:eastAsia="pt-BR"/>
    </w:rPr>
  </w:style>
  <w:style w:type="paragraph" w:styleId="Ttulo4">
    <w:name w:val="heading 4"/>
    <w:basedOn w:val="Normal"/>
    <w:next w:val="Normal"/>
    <w:link w:val="Ttulo4Char"/>
    <w:uiPriority w:val="9"/>
    <w:semiHidden/>
    <w:unhideWhenUsed/>
    <w:qFormat/>
    <w:rsid w:val="00132A3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qFormat/>
    <w:rsid w:val="00714657"/>
    <w:pPr>
      <w:keepNext/>
      <w:keepLines/>
      <w:spacing w:before="200" w:after="0"/>
      <w:outlineLvl w:val="4"/>
    </w:pPr>
    <w:rPr>
      <w:rFonts w:ascii="Cambria" w:hAnsi="Cambria"/>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714657"/>
    <w:rPr>
      <w:color w:val="000080"/>
      <w:u w:val="single"/>
    </w:rPr>
  </w:style>
  <w:style w:type="character" w:styleId="HiperlinkVisitado">
    <w:name w:val="FollowedHyperlink"/>
    <w:rsid w:val="00714657"/>
    <w:rPr>
      <w:color w:val="800000"/>
      <w:u w:val="single"/>
    </w:rPr>
  </w:style>
  <w:style w:type="character" w:styleId="TextodoEspaoReservado">
    <w:name w:val="Placeholder Text"/>
    <w:rsid w:val="00714657"/>
    <w:rPr>
      <w:color w:val="808080"/>
    </w:rPr>
  </w:style>
  <w:style w:type="character" w:customStyle="1" w:styleId="TextodebaloChar">
    <w:name w:val="Texto de balão Char"/>
    <w:rsid w:val="00714657"/>
    <w:rPr>
      <w:rFonts w:ascii="Tahoma" w:hAnsi="Tahoma" w:cs="Tahoma"/>
      <w:sz w:val="16"/>
      <w:szCs w:val="16"/>
    </w:rPr>
  </w:style>
  <w:style w:type="character" w:customStyle="1" w:styleId="Ttulo1Char">
    <w:name w:val="Título 1 Char"/>
    <w:rsid w:val="00714657"/>
    <w:rPr>
      <w:rFonts w:ascii="Times New Roman" w:eastAsia="Times New Roman" w:hAnsi="Times New Roman"/>
      <w:b/>
      <w:bCs/>
      <w:sz w:val="48"/>
      <w:szCs w:val="48"/>
    </w:rPr>
  </w:style>
  <w:style w:type="character" w:customStyle="1" w:styleId="pl-video-thumb">
    <w:name w:val="pl-video-thumb"/>
    <w:basedOn w:val="Fontepargpadro"/>
    <w:rsid w:val="00714657"/>
  </w:style>
  <w:style w:type="character" w:customStyle="1" w:styleId="Ttulo5Char">
    <w:name w:val="Título 5 Char"/>
    <w:basedOn w:val="Fontepargpadro"/>
    <w:rsid w:val="00714657"/>
    <w:rPr>
      <w:rFonts w:ascii="Cambria" w:eastAsia="Calibri" w:hAnsi="Cambria" w:cs="Times New Roman"/>
      <w:color w:val="243F60"/>
      <w:sz w:val="22"/>
      <w:szCs w:val="22"/>
      <w:lang w:eastAsia="en-US"/>
    </w:rPr>
  </w:style>
  <w:style w:type="character" w:customStyle="1" w:styleId="MTDisplayEquationChar">
    <w:name w:val="MTDisplayEquation Char"/>
    <w:basedOn w:val="Fontepargpadro"/>
    <w:rsid w:val="00714657"/>
    <w:rPr>
      <w:rFonts w:cs="Arial"/>
      <w:bCs/>
      <w:sz w:val="22"/>
      <w:szCs w:val="22"/>
      <w:lang w:eastAsia="en-US"/>
    </w:rPr>
  </w:style>
  <w:style w:type="character" w:customStyle="1" w:styleId="TextodenotaderodapChar">
    <w:name w:val="Texto de nota de rodapé Char"/>
    <w:basedOn w:val="Fontepargpadro"/>
    <w:rsid w:val="00714657"/>
    <w:rPr>
      <w:lang w:eastAsia="en-US"/>
    </w:rPr>
  </w:style>
  <w:style w:type="character" w:customStyle="1" w:styleId="FootnoteReference1">
    <w:name w:val="Footnote Reference1"/>
    <w:basedOn w:val="Fontepargpadro"/>
    <w:rsid w:val="00714657"/>
    <w:rPr>
      <w:vertAlign w:val="superscript"/>
    </w:rPr>
  </w:style>
  <w:style w:type="character" w:customStyle="1" w:styleId="ListLabel1">
    <w:name w:val="ListLabel 1"/>
    <w:rsid w:val="00714657"/>
    <w:rPr>
      <w:rFonts w:cs="Courier New"/>
    </w:rPr>
  </w:style>
  <w:style w:type="character" w:customStyle="1" w:styleId="ListLabel2">
    <w:name w:val="ListLabel 2"/>
    <w:rsid w:val="00714657"/>
    <w:rPr>
      <w:rFonts w:cs="Courier New"/>
    </w:rPr>
  </w:style>
  <w:style w:type="character" w:customStyle="1" w:styleId="ListLabel3">
    <w:name w:val="ListLabel 3"/>
    <w:rsid w:val="00714657"/>
    <w:rPr>
      <w:rFonts w:cs="Courier New"/>
    </w:rPr>
  </w:style>
  <w:style w:type="character" w:customStyle="1" w:styleId="ListLabel4">
    <w:name w:val="ListLabel 4"/>
    <w:rsid w:val="00714657"/>
    <w:rPr>
      <w:i w:val="0"/>
    </w:rPr>
  </w:style>
  <w:style w:type="character" w:customStyle="1" w:styleId="ListLabel5">
    <w:name w:val="ListLabel 5"/>
    <w:rsid w:val="00714657"/>
    <w:rPr>
      <w:i w:val="0"/>
    </w:rPr>
  </w:style>
  <w:style w:type="character" w:customStyle="1" w:styleId="ListLabel6">
    <w:name w:val="ListLabel 6"/>
    <w:rsid w:val="00714657"/>
    <w:rPr>
      <w:rFonts w:cs="Courier New"/>
    </w:rPr>
  </w:style>
  <w:style w:type="character" w:customStyle="1" w:styleId="ListLabel7">
    <w:name w:val="ListLabel 7"/>
    <w:rsid w:val="00714657"/>
    <w:rPr>
      <w:rFonts w:cs="Courier New"/>
    </w:rPr>
  </w:style>
  <w:style w:type="character" w:customStyle="1" w:styleId="ListLabel8">
    <w:name w:val="ListLabel 8"/>
    <w:rsid w:val="00714657"/>
    <w:rPr>
      <w:rFonts w:cs="Courier New"/>
    </w:rPr>
  </w:style>
  <w:style w:type="character" w:customStyle="1" w:styleId="ListLabel9">
    <w:name w:val="ListLabel 9"/>
    <w:rsid w:val="00714657"/>
    <w:rPr>
      <w:rFonts w:cs="Courier New"/>
    </w:rPr>
  </w:style>
  <w:style w:type="character" w:customStyle="1" w:styleId="ListLabel10">
    <w:name w:val="ListLabel 10"/>
    <w:rsid w:val="00714657"/>
    <w:rPr>
      <w:rFonts w:cs="Courier New"/>
    </w:rPr>
  </w:style>
  <w:style w:type="character" w:customStyle="1" w:styleId="ListLabel11">
    <w:name w:val="ListLabel 11"/>
    <w:rsid w:val="00714657"/>
    <w:rPr>
      <w:rFonts w:cs="Courier New"/>
    </w:rPr>
  </w:style>
  <w:style w:type="character" w:customStyle="1" w:styleId="ListLabel12">
    <w:name w:val="ListLabel 12"/>
    <w:rsid w:val="00714657"/>
    <w:rPr>
      <w:rFonts w:cs="Arial"/>
      <w:color w:val="000000"/>
      <w:sz w:val="22"/>
      <w:szCs w:val="22"/>
    </w:rPr>
  </w:style>
  <w:style w:type="character" w:customStyle="1" w:styleId="ListLabel13">
    <w:name w:val="ListLabel 13"/>
    <w:rsid w:val="00714657"/>
    <w:rPr>
      <w:b w:val="0"/>
      <w:bCs/>
    </w:rPr>
  </w:style>
  <w:style w:type="character" w:customStyle="1" w:styleId="ListLabel14">
    <w:name w:val="ListLabel 14"/>
    <w:rsid w:val="00714657"/>
    <w:rPr>
      <w:rFonts w:cs="Arial"/>
      <w:color w:val="000000"/>
      <w:sz w:val="22"/>
      <w:szCs w:val="22"/>
    </w:rPr>
  </w:style>
  <w:style w:type="character" w:customStyle="1" w:styleId="ListLabel15">
    <w:name w:val="ListLabel 15"/>
    <w:rsid w:val="00714657"/>
    <w:rPr>
      <w:rFonts w:cs="Arial"/>
      <w:b w:val="0"/>
      <w:color w:val="000000"/>
      <w:sz w:val="22"/>
      <w:szCs w:val="22"/>
    </w:rPr>
  </w:style>
  <w:style w:type="character" w:customStyle="1" w:styleId="ListLabel16">
    <w:name w:val="ListLabel 16"/>
    <w:rsid w:val="00714657"/>
    <w:rPr>
      <w:rFonts w:cs="Symbol"/>
    </w:rPr>
  </w:style>
  <w:style w:type="character" w:customStyle="1" w:styleId="ListLabel17">
    <w:name w:val="ListLabel 17"/>
    <w:rsid w:val="00714657"/>
    <w:rPr>
      <w:rFonts w:cs="OpenSymbol"/>
    </w:rPr>
  </w:style>
  <w:style w:type="character" w:customStyle="1" w:styleId="ListLabel18">
    <w:name w:val="ListLabel 18"/>
    <w:rsid w:val="00714657"/>
    <w:rPr>
      <w:rFonts w:cs="OpenSymbol"/>
    </w:rPr>
  </w:style>
  <w:style w:type="character" w:customStyle="1" w:styleId="ListLabel19">
    <w:name w:val="ListLabel 19"/>
    <w:rsid w:val="00714657"/>
    <w:rPr>
      <w:rFonts w:cs="Symbol"/>
    </w:rPr>
  </w:style>
  <w:style w:type="character" w:customStyle="1" w:styleId="ListLabel20">
    <w:name w:val="ListLabel 20"/>
    <w:rsid w:val="00714657"/>
    <w:rPr>
      <w:rFonts w:cs="OpenSymbol"/>
    </w:rPr>
  </w:style>
  <w:style w:type="character" w:customStyle="1" w:styleId="ListLabel21">
    <w:name w:val="ListLabel 21"/>
    <w:rsid w:val="00714657"/>
    <w:rPr>
      <w:rFonts w:cs="OpenSymbol"/>
    </w:rPr>
  </w:style>
  <w:style w:type="character" w:customStyle="1" w:styleId="ListLabel22">
    <w:name w:val="ListLabel 22"/>
    <w:rsid w:val="00714657"/>
    <w:rPr>
      <w:rFonts w:cs="Symbol"/>
    </w:rPr>
  </w:style>
  <w:style w:type="character" w:customStyle="1" w:styleId="ListLabel23">
    <w:name w:val="ListLabel 23"/>
    <w:rsid w:val="00714657"/>
    <w:rPr>
      <w:rFonts w:cs="OpenSymbol"/>
    </w:rPr>
  </w:style>
  <w:style w:type="character" w:customStyle="1" w:styleId="ListLabel24">
    <w:name w:val="ListLabel 24"/>
    <w:rsid w:val="00714657"/>
    <w:rPr>
      <w:rFonts w:cs="OpenSymbol"/>
    </w:rPr>
  </w:style>
  <w:style w:type="character" w:customStyle="1" w:styleId="ListLabel25">
    <w:name w:val="ListLabel 25"/>
    <w:rsid w:val="00714657"/>
    <w:rPr>
      <w:rFonts w:cs="Courier New"/>
    </w:rPr>
  </w:style>
  <w:style w:type="character" w:customStyle="1" w:styleId="ListLabel26">
    <w:name w:val="ListLabel 26"/>
    <w:rsid w:val="00714657"/>
    <w:rPr>
      <w:rFonts w:cs="Courier New"/>
    </w:rPr>
  </w:style>
  <w:style w:type="character" w:customStyle="1" w:styleId="ListLabel27">
    <w:name w:val="ListLabel 27"/>
    <w:rsid w:val="00714657"/>
    <w:rPr>
      <w:rFonts w:cs="Courier New"/>
    </w:rPr>
  </w:style>
  <w:style w:type="character" w:customStyle="1" w:styleId="ListLabel28">
    <w:name w:val="ListLabel 28"/>
    <w:rsid w:val="00714657"/>
    <w:rPr>
      <w:rFonts w:cs="Courier New"/>
    </w:rPr>
  </w:style>
  <w:style w:type="character" w:customStyle="1" w:styleId="ListLabel29">
    <w:name w:val="ListLabel 29"/>
    <w:rsid w:val="00714657"/>
    <w:rPr>
      <w:rFonts w:cs="Courier New"/>
    </w:rPr>
  </w:style>
  <w:style w:type="character" w:customStyle="1" w:styleId="ListLabel30">
    <w:name w:val="ListLabel 30"/>
    <w:rsid w:val="00714657"/>
    <w:rPr>
      <w:rFonts w:cs="Courier New"/>
    </w:rPr>
  </w:style>
  <w:style w:type="character" w:customStyle="1" w:styleId="Caracteresdenotaderodap">
    <w:name w:val="Caracteres de nota de rodapé"/>
    <w:rsid w:val="00714657"/>
  </w:style>
  <w:style w:type="character" w:styleId="Refdenotaderodap">
    <w:name w:val="footnote reference"/>
    <w:rsid w:val="00714657"/>
    <w:rPr>
      <w:vertAlign w:val="superscript"/>
    </w:rPr>
  </w:style>
  <w:style w:type="character" w:styleId="Refdenotadefim">
    <w:name w:val="endnote reference"/>
    <w:rsid w:val="00714657"/>
    <w:rPr>
      <w:vertAlign w:val="superscript"/>
    </w:rPr>
  </w:style>
  <w:style w:type="character" w:customStyle="1" w:styleId="Caracteresdenotadefim">
    <w:name w:val="Caracteres de nota de fim"/>
    <w:rsid w:val="00714657"/>
  </w:style>
  <w:style w:type="character" w:customStyle="1" w:styleId="ListLabel31">
    <w:name w:val="ListLabel 31"/>
    <w:rsid w:val="00714657"/>
    <w:rPr>
      <w:rFonts w:cs="Symbol"/>
    </w:rPr>
  </w:style>
  <w:style w:type="character" w:customStyle="1" w:styleId="ListLabel32">
    <w:name w:val="ListLabel 32"/>
    <w:rsid w:val="00714657"/>
    <w:rPr>
      <w:rFonts w:cs="Courier New"/>
    </w:rPr>
  </w:style>
  <w:style w:type="character" w:customStyle="1" w:styleId="ListLabel33">
    <w:name w:val="ListLabel 33"/>
    <w:rsid w:val="00714657"/>
    <w:rPr>
      <w:rFonts w:cs="Wingdings"/>
    </w:rPr>
  </w:style>
  <w:style w:type="character" w:customStyle="1" w:styleId="ListLabel34">
    <w:name w:val="ListLabel 34"/>
    <w:rsid w:val="00714657"/>
    <w:rPr>
      <w:rFonts w:cs="Symbol"/>
    </w:rPr>
  </w:style>
  <w:style w:type="character" w:customStyle="1" w:styleId="ListLabel35">
    <w:name w:val="ListLabel 35"/>
    <w:rsid w:val="00714657"/>
    <w:rPr>
      <w:rFonts w:cs="Courier New"/>
    </w:rPr>
  </w:style>
  <w:style w:type="character" w:customStyle="1" w:styleId="ListLabel36">
    <w:name w:val="ListLabel 36"/>
    <w:rsid w:val="00714657"/>
    <w:rPr>
      <w:rFonts w:cs="Wingdings"/>
    </w:rPr>
  </w:style>
  <w:style w:type="character" w:customStyle="1" w:styleId="ListLabel37">
    <w:name w:val="ListLabel 37"/>
    <w:rsid w:val="00714657"/>
    <w:rPr>
      <w:rFonts w:cs="Symbol"/>
    </w:rPr>
  </w:style>
  <w:style w:type="character" w:customStyle="1" w:styleId="ListLabel38">
    <w:name w:val="ListLabel 38"/>
    <w:rsid w:val="00714657"/>
    <w:rPr>
      <w:rFonts w:cs="Courier New"/>
    </w:rPr>
  </w:style>
  <w:style w:type="character" w:customStyle="1" w:styleId="ListLabel39">
    <w:name w:val="ListLabel 39"/>
    <w:rsid w:val="00714657"/>
    <w:rPr>
      <w:rFonts w:cs="Wingdings"/>
    </w:rPr>
  </w:style>
  <w:style w:type="character" w:customStyle="1" w:styleId="ListLabel40">
    <w:name w:val="ListLabel 40"/>
    <w:rsid w:val="00714657"/>
    <w:rPr>
      <w:rFonts w:cs="Symbol"/>
    </w:rPr>
  </w:style>
  <w:style w:type="character" w:customStyle="1" w:styleId="ListLabel41">
    <w:name w:val="ListLabel 41"/>
    <w:rsid w:val="00714657"/>
    <w:rPr>
      <w:rFonts w:cs="Courier New"/>
    </w:rPr>
  </w:style>
  <w:style w:type="character" w:customStyle="1" w:styleId="ListLabel42">
    <w:name w:val="ListLabel 42"/>
    <w:rsid w:val="00714657"/>
    <w:rPr>
      <w:rFonts w:cs="Wingdings"/>
    </w:rPr>
  </w:style>
  <w:style w:type="character" w:customStyle="1" w:styleId="ListLabel43">
    <w:name w:val="ListLabel 43"/>
    <w:rsid w:val="00714657"/>
    <w:rPr>
      <w:rFonts w:cs="Symbol"/>
    </w:rPr>
  </w:style>
  <w:style w:type="character" w:customStyle="1" w:styleId="ListLabel44">
    <w:name w:val="ListLabel 44"/>
    <w:rsid w:val="00714657"/>
    <w:rPr>
      <w:rFonts w:cs="Courier New"/>
    </w:rPr>
  </w:style>
  <w:style w:type="character" w:customStyle="1" w:styleId="ListLabel45">
    <w:name w:val="ListLabel 45"/>
    <w:rsid w:val="00714657"/>
    <w:rPr>
      <w:rFonts w:cs="Wingdings"/>
    </w:rPr>
  </w:style>
  <w:style w:type="character" w:customStyle="1" w:styleId="ListLabel46">
    <w:name w:val="ListLabel 46"/>
    <w:rsid w:val="00714657"/>
    <w:rPr>
      <w:rFonts w:cs="Symbol"/>
    </w:rPr>
  </w:style>
  <w:style w:type="character" w:customStyle="1" w:styleId="ListLabel47">
    <w:name w:val="ListLabel 47"/>
    <w:rsid w:val="00714657"/>
    <w:rPr>
      <w:rFonts w:cs="Courier New"/>
    </w:rPr>
  </w:style>
  <w:style w:type="character" w:customStyle="1" w:styleId="ListLabel48">
    <w:name w:val="ListLabel 48"/>
    <w:rsid w:val="00714657"/>
    <w:rPr>
      <w:rFonts w:cs="Wingdings"/>
    </w:rPr>
  </w:style>
  <w:style w:type="character" w:customStyle="1" w:styleId="ListLabel49">
    <w:name w:val="ListLabel 49"/>
    <w:rsid w:val="00714657"/>
    <w:rPr>
      <w:rFonts w:cs="Symbol"/>
    </w:rPr>
  </w:style>
  <w:style w:type="character" w:customStyle="1" w:styleId="ListLabel50">
    <w:name w:val="ListLabel 50"/>
    <w:rsid w:val="00714657"/>
    <w:rPr>
      <w:rFonts w:cs="Courier New"/>
    </w:rPr>
  </w:style>
  <w:style w:type="character" w:customStyle="1" w:styleId="ListLabel51">
    <w:name w:val="ListLabel 51"/>
    <w:rsid w:val="00714657"/>
    <w:rPr>
      <w:rFonts w:cs="Wingdings"/>
    </w:rPr>
  </w:style>
  <w:style w:type="character" w:customStyle="1" w:styleId="ListLabel52">
    <w:name w:val="ListLabel 52"/>
    <w:rsid w:val="00714657"/>
    <w:rPr>
      <w:rFonts w:cs="Symbol"/>
    </w:rPr>
  </w:style>
  <w:style w:type="character" w:customStyle="1" w:styleId="ListLabel53">
    <w:name w:val="ListLabel 53"/>
    <w:rsid w:val="00714657"/>
    <w:rPr>
      <w:rFonts w:cs="Courier New"/>
    </w:rPr>
  </w:style>
  <w:style w:type="character" w:customStyle="1" w:styleId="ListLabel54">
    <w:name w:val="ListLabel 54"/>
    <w:rsid w:val="00714657"/>
    <w:rPr>
      <w:rFonts w:cs="Wingdings"/>
    </w:rPr>
  </w:style>
  <w:style w:type="character" w:customStyle="1" w:styleId="ListLabel55">
    <w:name w:val="ListLabel 55"/>
    <w:rsid w:val="00714657"/>
    <w:rPr>
      <w:rFonts w:cs="Symbol"/>
    </w:rPr>
  </w:style>
  <w:style w:type="character" w:customStyle="1" w:styleId="ListLabel56">
    <w:name w:val="ListLabel 56"/>
    <w:rsid w:val="00714657"/>
    <w:rPr>
      <w:rFonts w:cs="Courier New"/>
    </w:rPr>
  </w:style>
  <w:style w:type="character" w:customStyle="1" w:styleId="ListLabel57">
    <w:name w:val="ListLabel 57"/>
    <w:rsid w:val="00714657"/>
    <w:rPr>
      <w:rFonts w:cs="Wingdings"/>
    </w:rPr>
  </w:style>
  <w:style w:type="character" w:customStyle="1" w:styleId="ListLabel58">
    <w:name w:val="ListLabel 58"/>
    <w:rsid w:val="00714657"/>
    <w:rPr>
      <w:rFonts w:cs="Symbol"/>
    </w:rPr>
  </w:style>
  <w:style w:type="character" w:customStyle="1" w:styleId="ListLabel59">
    <w:name w:val="ListLabel 59"/>
    <w:rsid w:val="00714657"/>
    <w:rPr>
      <w:rFonts w:cs="Courier New"/>
    </w:rPr>
  </w:style>
  <w:style w:type="character" w:customStyle="1" w:styleId="ListLabel60">
    <w:name w:val="ListLabel 60"/>
    <w:rsid w:val="00714657"/>
    <w:rPr>
      <w:rFonts w:cs="Wingdings"/>
    </w:rPr>
  </w:style>
  <w:style w:type="character" w:customStyle="1" w:styleId="ListLabel61">
    <w:name w:val="ListLabel 61"/>
    <w:rsid w:val="00714657"/>
    <w:rPr>
      <w:rFonts w:cs="Symbol"/>
    </w:rPr>
  </w:style>
  <w:style w:type="character" w:customStyle="1" w:styleId="ListLabel62">
    <w:name w:val="ListLabel 62"/>
    <w:rsid w:val="00714657"/>
    <w:rPr>
      <w:rFonts w:cs="Courier New"/>
    </w:rPr>
  </w:style>
  <w:style w:type="character" w:customStyle="1" w:styleId="ListLabel63">
    <w:name w:val="ListLabel 63"/>
    <w:rsid w:val="00714657"/>
    <w:rPr>
      <w:rFonts w:cs="Wingdings"/>
    </w:rPr>
  </w:style>
  <w:style w:type="character" w:customStyle="1" w:styleId="ListLabel64">
    <w:name w:val="ListLabel 64"/>
    <w:rsid w:val="00714657"/>
    <w:rPr>
      <w:rFonts w:cs="Symbol"/>
    </w:rPr>
  </w:style>
  <w:style w:type="character" w:customStyle="1" w:styleId="ListLabel65">
    <w:name w:val="ListLabel 65"/>
    <w:rsid w:val="00714657"/>
    <w:rPr>
      <w:rFonts w:cs="Courier New"/>
    </w:rPr>
  </w:style>
  <w:style w:type="character" w:customStyle="1" w:styleId="ListLabel66">
    <w:name w:val="ListLabel 66"/>
    <w:rsid w:val="00714657"/>
    <w:rPr>
      <w:rFonts w:cs="Wingdings"/>
    </w:rPr>
  </w:style>
  <w:style w:type="character" w:customStyle="1" w:styleId="ListLabel67">
    <w:name w:val="ListLabel 67"/>
    <w:rsid w:val="00714657"/>
    <w:rPr>
      <w:rFonts w:cs="Symbol"/>
    </w:rPr>
  </w:style>
  <w:style w:type="character" w:customStyle="1" w:styleId="ListLabel68">
    <w:name w:val="ListLabel 68"/>
    <w:rsid w:val="00714657"/>
    <w:rPr>
      <w:rFonts w:cs="Courier New"/>
    </w:rPr>
  </w:style>
  <w:style w:type="character" w:customStyle="1" w:styleId="ListLabel69">
    <w:name w:val="ListLabel 69"/>
    <w:rsid w:val="00714657"/>
    <w:rPr>
      <w:rFonts w:cs="Wingdings"/>
    </w:rPr>
  </w:style>
  <w:style w:type="character" w:customStyle="1" w:styleId="ListLabel70">
    <w:name w:val="ListLabel 70"/>
    <w:rsid w:val="00714657"/>
    <w:rPr>
      <w:rFonts w:cs="Symbol"/>
    </w:rPr>
  </w:style>
  <w:style w:type="character" w:customStyle="1" w:styleId="ListLabel71">
    <w:name w:val="ListLabel 71"/>
    <w:rsid w:val="00714657"/>
    <w:rPr>
      <w:rFonts w:cs="Courier New"/>
    </w:rPr>
  </w:style>
  <w:style w:type="character" w:customStyle="1" w:styleId="ListLabel72">
    <w:name w:val="ListLabel 72"/>
    <w:rsid w:val="00714657"/>
    <w:rPr>
      <w:rFonts w:cs="Wingdings"/>
    </w:rPr>
  </w:style>
  <w:style w:type="character" w:customStyle="1" w:styleId="ListLabel73">
    <w:name w:val="ListLabel 73"/>
    <w:rsid w:val="00714657"/>
    <w:rPr>
      <w:rFonts w:cs="Symbol"/>
    </w:rPr>
  </w:style>
  <w:style w:type="character" w:customStyle="1" w:styleId="ListLabel74">
    <w:name w:val="ListLabel 74"/>
    <w:rsid w:val="00714657"/>
    <w:rPr>
      <w:rFonts w:cs="Courier New"/>
    </w:rPr>
  </w:style>
  <w:style w:type="character" w:customStyle="1" w:styleId="ListLabel75">
    <w:name w:val="ListLabel 75"/>
    <w:rsid w:val="00714657"/>
    <w:rPr>
      <w:rFonts w:cs="Wingdings"/>
    </w:rPr>
  </w:style>
  <w:style w:type="character" w:customStyle="1" w:styleId="ListLabel76">
    <w:name w:val="ListLabel 76"/>
    <w:rsid w:val="00714657"/>
    <w:rPr>
      <w:rFonts w:cs="Symbol"/>
    </w:rPr>
  </w:style>
  <w:style w:type="character" w:customStyle="1" w:styleId="ListLabel77">
    <w:name w:val="ListLabel 77"/>
    <w:rsid w:val="00714657"/>
    <w:rPr>
      <w:rFonts w:cs="Courier New"/>
    </w:rPr>
  </w:style>
  <w:style w:type="character" w:customStyle="1" w:styleId="ListLabel78">
    <w:name w:val="ListLabel 78"/>
    <w:rsid w:val="00714657"/>
    <w:rPr>
      <w:rFonts w:cs="Wingdings"/>
    </w:rPr>
  </w:style>
  <w:style w:type="character" w:customStyle="1" w:styleId="ListLabel79">
    <w:name w:val="ListLabel 79"/>
    <w:rsid w:val="00714657"/>
    <w:rPr>
      <w:rFonts w:cs="Symbol"/>
    </w:rPr>
  </w:style>
  <w:style w:type="character" w:customStyle="1" w:styleId="ListLabel80">
    <w:name w:val="ListLabel 80"/>
    <w:rsid w:val="00714657"/>
    <w:rPr>
      <w:rFonts w:cs="Courier New"/>
    </w:rPr>
  </w:style>
  <w:style w:type="character" w:customStyle="1" w:styleId="ListLabel81">
    <w:name w:val="ListLabel 81"/>
    <w:rsid w:val="00714657"/>
    <w:rPr>
      <w:rFonts w:cs="Wingdings"/>
    </w:rPr>
  </w:style>
  <w:style w:type="character" w:customStyle="1" w:styleId="ListLabel82">
    <w:name w:val="ListLabel 82"/>
    <w:rsid w:val="00714657"/>
    <w:rPr>
      <w:rFonts w:cs="Symbol"/>
    </w:rPr>
  </w:style>
  <w:style w:type="character" w:customStyle="1" w:styleId="ListLabel83">
    <w:name w:val="ListLabel 83"/>
    <w:rsid w:val="00714657"/>
    <w:rPr>
      <w:rFonts w:cs="Courier New"/>
    </w:rPr>
  </w:style>
  <w:style w:type="character" w:customStyle="1" w:styleId="ListLabel84">
    <w:name w:val="ListLabel 84"/>
    <w:rsid w:val="00714657"/>
    <w:rPr>
      <w:rFonts w:cs="Wingdings"/>
    </w:rPr>
  </w:style>
  <w:style w:type="character" w:customStyle="1" w:styleId="ListLabel85">
    <w:name w:val="ListLabel 85"/>
    <w:rsid w:val="00714657"/>
    <w:rPr>
      <w:rFonts w:cs="Symbol"/>
    </w:rPr>
  </w:style>
  <w:style w:type="character" w:customStyle="1" w:styleId="ListLabel86">
    <w:name w:val="ListLabel 86"/>
    <w:rsid w:val="00714657"/>
    <w:rPr>
      <w:rFonts w:cs="Courier New"/>
    </w:rPr>
  </w:style>
  <w:style w:type="character" w:customStyle="1" w:styleId="ListLabel87">
    <w:name w:val="ListLabel 87"/>
    <w:rsid w:val="00714657"/>
    <w:rPr>
      <w:rFonts w:cs="Wingdings"/>
    </w:rPr>
  </w:style>
  <w:style w:type="character" w:customStyle="1" w:styleId="ListLabel88">
    <w:name w:val="ListLabel 88"/>
    <w:rsid w:val="00714657"/>
    <w:rPr>
      <w:rFonts w:cs="Symbol"/>
    </w:rPr>
  </w:style>
  <w:style w:type="character" w:customStyle="1" w:styleId="ListLabel89">
    <w:name w:val="ListLabel 89"/>
    <w:rsid w:val="00714657"/>
    <w:rPr>
      <w:rFonts w:cs="Courier New"/>
    </w:rPr>
  </w:style>
  <w:style w:type="character" w:customStyle="1" w:styleId="ListLabel90">
    <w:name w:val="ListLabel 90"/>
    <w:rsid w:val="00714657"/>
    <w:rPr>
      <w:rFonts w:cs="Wingdings"/>
    </w:rPr>
  </w:style>
  <w:style w:type="character" w:customStyle="1" w:styleId="ListLabel91">
    <w:name w:val="ListLabel 91"/>
    <w:rsid w:val="00714657"/>
    <w:rPr>
      <w:rFonts w:cs="Symbol"/>
    </w:rPr>
  </w:style>
  <w:style w:type="character" w:customStyle="1" w:styleId="ListLabel92">
    <w:name w:val="ListLabel 92"/>
    <w:rsid w:val="00714657"/>
    <w:rPr>
      <w:rFonts w:cs="Courier New"/>
    </w:rPr>
  </w:style>
  <w:style w:type="character" w:customStyle="1" w:styleId="ListLabel93">
    <w:name w:val="ListLabel 93"/>
    <w:rsid w:val="00714657"/>
    <w:rPr>
      <w:rFonts w:cs="Wingdings"/>
    </w:rPr>
  </w:style>
  <w:style w:type="character" w:customStyle="1" w:styleId="ListLabel94">
    <w:name w:val="ListLabel 94"/>
    <w:rsid w:val="00714657"/>
    <w:rPr>
      <w:rFonts w:cs="Symbol"/>
    </w:rPr>
  </w:style>
  <w:style w:type="character" w:customStyle="1" w:styleId="ListLabel95">
    <w:name w:val="ListLabel 95"/>
    <w:rsid w:val="00714657"/>
    <w:rPr>
      <w:rFonts w:cs="Courier New"/>
    </w:rPr>
  </w:style>
  <w:style w:type="character" w:customStyle="1" w:styleId="ListLabel96">
    <w:name w:val="ListLabel 96"/>
    <w:rsid w:val="00714657"/>
    <w:rPr>
      <w:rFonts w:cs="Wingdings"/>
    </w:rPr>
  </w:style>
  <w:style w:type="character" w:customStyle="1" w:styleId="ListLabel97">
    <w:name w:val="ListLabel 97"/>
    <w:rsid w:val="00714657"/>
    <w:rPr>
      <w:rFonts w:cs="Symbol"/>
    </w:rPr>
  </w:style>
  <w:style w:type="character" w:customStyle="1" w:styleId="ListLabel98">
    <w:name w:val="ListLabel 98"/>
    <w:rsid w:val="00714657"/>
    <w:rPr>
      <w:rFonts w:cs="Courier New"/>
    </w:rPr>
  </w:style>
  <w:style w:type="character" w:customStyle="1" w:styleId="ListLabel99">
    <w:name w:val="ListLabel 99"/>
    <w:rsid w:val="00714657"/>
    <w:rPr>
      <w:rFonts w:cs="Wingdings"/>
    </w:rPr>
  </w:style>
  <w:style w:type="character" w:customStyle="1" w:styleId="ListLabel100">
    <w:name w:val="ListLabel 100"/>
    <w:rsid w:val="00714657"/>
    <w:rPr>
      <w:rFonts w:cs="Symbol"/>
    </w:rPr>
  </w:style>
  <w:style w:type="character" w:customStyle="1" w:styleId="ListLabel101">
    <w:name w:val="ListLabel 101"/>
    <w:rsid w:val="00714657"/>
    <w:rPr>
      <w:rFonts w:cs="Courier New"/>
    </w:rPr>
  </w:style>
  <w:style w:type="character" w:customStyle="1" w:styleId="ListLabel102">
    <w:name w:val="ListLabel 102"/>
    <w:rsid w:val="00714657"/>
    <w:rPr>
      <w:rFonts w:cs="Wingdings"/>
    </w:rPr>
  </w:style>
  <w:style w:type="character" w:customStyle="1" w:styleId="ListLabel103">
    <w:name w:val="ListLabel 103"/>
    <w:rsid w:val="00714657"/>
    <w:rPr>
      <w:rFonts w:cs="Symbol"/>
    </w:rPr>
  </w:style>
  <w:style w:type="character" w:customStyle="1" w:styleId="ListLabel104">
    <w:name w:val="ListLabel 104"/>
    <w:rsid w:val="00714657"/>
    <w:rPr>
      <w:rFonts w:cs="Courier New"/>
    </w:rPr>
  </w:style>
  <w:style w:type="character" w:customStyle="1" w:styleId="ListLabel105">
    <w:name w:val="ListLabel 105"/>
    <w:rsid w:val="00714657"/>
    <w:rPr>
      <w:rFonts w:cs="Wingdings"/>
    </w:rPr>
  </w:style>
  <w:style w:type="character" w:customStyle="1" w:styleId="ListLabel106">
    <w:name w:val="ListLabel 106"/>
    <w:rsid w:val="00714657"/>
    <w:rPr>
      <w:rFonts w:cs="Symbol"/>
    </w:rPr>
  </w:style>
  <w:style w:type="character" w:customStyle="1" w:styleId="ListLabel107">
    <w:name w:val="ListLabel 107"/>
    <w:rsid w:val="00714657"/>
    <w:rPr>
      <w:rFonts w:cs="Courier New"/>
    </w:rPr>
  </w:style>
  <w:style w:type="character" w:customStyle="1" w:styleId="ListLabel108">
    <w:name w:val="ListLabel 108"/>
    <w:rsid w:val="00714657"/>
    <w:rPr>
      <w:rFonts w:cs="Wingdings"/>
    </w:rPr>
  </w:style>
  <w:style w:type="character" w:customStyle="1" w:styleId="ListLabel109">
    <w:name w:val="ListLabel 109"/>
    <w:rsid w:val="00714657"/>
    <w:rPr>
      <w:rFonts w:cs="Symbol"/>
    </w:rPr>
  </w:style>
  <w:style w:type="character" w:customStyle="1" w:styleId="ListLabel110">
    <w:name w:val="ListLabel 110"/>
    <w:rsid w:val="00714657"/>
    <w:rPr>
      <w:rFonts w:cs="Courier New"/>
    </w:rPr>
  </w:style>
  <w:style w:type="character" w:customStyle="1" w:styleId="ListLabel111">
    <w:name w:val="ListLabel 111"/>
    <w:rsid w:val="00714657"/>
    <w:rPr>
      <w:rFonts w:cs="Wingdings"/>
    </w:rPr>
  </w:style>
  <w:style w:type="character" w:customStyle="1" w:styleId="ListLabel112">
    <w:name w:val="ListLabel 112"/>
    <w:rsid w:val="00714657"/>
    <w:rPr>
      <w:rFonts w:cs="Symbol"/>
    </w:rPr>
  </w:style>
  <w:style w:type="character" w:customStyle="1" w:styleId="ListLabel113">
    <w:name w:val="ListLabel 113"/>
    <w:rsid w:val="00714657"/>
    <w:rPr>
      <w:rFonts w:cs="Courier New"/>
    </w:rPr>
  </w:style>
  <w:style w:type="character" w:customStyle="1" w:styleId="ListLabel114">
    <w:name w:val="ListLabel 114"/>
    <w:rsid w:val="00714657"/>
    <w:rPr>
      <w:rFonts w:cs="Wingdings"/>
    </w:rPr>
  </w:style>
  <w:style w:type="character" w:customStyle="1" w:styleId="ListLabel115">
    <w:name w:val="ListLabel 115"/>
    <w:rsid w:val="00714657"/>
    <w:rPr>
      <w:rFonts w:cs="Symbol"/>
    </w:rPr>
  </w:style>
  <w:style w:type="character" w:customStyle="1" w:styleId="ListLabel116">
    <w:name w:val="ListLabel 116"/>
    <w:rsid w:val="00714657"/>
    <w:rPr>
      <w:rFonts w:cs="Courier New"/>
    </w:rPr>
  </w:style>
  <w:style w:type="character" w:customStyle="1" w:styleId="ListLabel117">
    <w:name w:val="ListLabel 117"/>
    <w:rsid w:val="00714657"/>
    <w:rPr>
      <w:rFonts w:cs="Wingdings"/>
    </w:rPr>
  </w:style>
  <w:style w:type="character" w:customStyle="1" w:styleId="ListLabel118">
    <w:name w:val="ListLabel 118"/>
    <w:rsid w:val="00714657"/>
    <w:rPr>
      <w:rFonts w:cs="Symbol"/>
    </w:rPr>
  </w:style>
  <w:style w:type="character" w:customStyle="1" w:styleId="ListLabel119">
    <w:name w:val="ListLabel 119"/>
    <w:rsid w:val="00714657"/>
    <w:rPr>
      <w:rFonts w:cs="Courier New"/>
    </w:rPr>
  </w:style>
  <w:style w:type="character" w:customStyle="1" w:styleId="ListLabel120">
    <w:name w:val="ListLabel 120"/>
    <w:rsid w:val="00714657"/>
    <w:rPr>
      <w:rFonts w:cs="Wingdings"/>
    </w:rPr>
  </w:style>
  <w:style w:type="character" w:customStyle="1" w:styleId="ListLabel121">
    <w:name w:val="ListLabel 121"/>
    <w:rsid w:val="00714657"/>
    <w:rPr>
      <w:rFonts w:cs="Symbol"/>
    </w:rPr>
  </w:style>
  <w:style w:type="character" w:customStyle="1" w:styleId="ListLabel122">
    <w:name w:val="ListLabel 122"/>
    <w:rsid w:val="00714657"/>
    <w:rPr>
      <w:rFonts w:cs="Courier New"/>
    </w:rPr>
  </w:style>
  <w:style w:type="character" w:customStyle="1" w:styleId="ListLabel123">
    <w:name w:val="ListLabel 123"/>
    <w:rsid w:val="00714657"/>
    <w:rPr>
      <w:rFonts w:cs="Wingdings"/>
    </w:rPr>
  </w:style>
  <w:style w:type="character" w:customStyle="1" w:styleId="ListLabel124">
    <w:name w:val="ListLabel 124"/>
    <w:rsid w:val="00714657"/>
    <w:rPr>
      <w:rFonts w:cs="Symbol"/>
    </w:rPr>
  </w:style>
  <w:style w:type="character" w:customStyle="1" w:styleId="ListLabel125">
    <w:name w:val="ListLabel 125"/>
    <w:rsid w:val="00714657"/>
    <w:rPr>
      <w:rFonts w:cs="Courier New"/>
    </w:rPr>
  </w:style>
  <w:style w:type="character" w:customStyle="1" w:styleId="ListLabel126">
    <w:name w:val="ListLabel 126"/>
    <w:rsid w:val="00714657"/>
    <w:rPr>
      <w:rFonts w:cs="Wingdings"/>
    </w:rPr>
  </w:style>
  <w:style w:type="character" w:customStyle="1" w:styleId="ListLabel127">
    <w:name w:val="ListLabel 127"/>
    <w:rsid w:val="00714657"/>
    <w:rPr>
      <w:rFonts w:cs="Symbol"/>
    </w:rPr>
  </w:style>
  <w:style w:type="character" w:customStyle="1" w:styleId="ListLabel128">
    <w:name w:val="ListLabel 128"/>
    <w:rsid w:val="00714657"/>
    <w:rPr>
      <w:rFonts w:cs="Courier New"/>
    </w:rPr>
  </w:style>
  <w:style w:type="character" w:customStyle="1" w:styleId="ListLabel129">
    <w:name w:val="ListLabel 129"/>
    <w:rsid w:val="00714657"/>
    <w:rPr>
      <w:rFonts w:cs="Wingdings"/>
    </w:rPr>
  </w:style>
  <w:style w:type="character" w:customStyle="1" w:styleId="ListLabel130">
    <w:name w:val="ListLabel 130"/>
    <w:rsid w:val="00714657"/>
    <w:rPr>
      <w:rFonts w:cs="Symbol"/>
    </w:rPr>
  </w:style>
  <w:style w:type="character" w:customStyle="1" w:styleId="ListLabel131">
    <w:name w:val="ListLabel 131"/>
    <w:rsid w:val="00714657"/>
    <w:rPr>
      <w:rFonts w:cs="Courier New"/>
    </w:rPr>
  </w:style>
  <w:style w:type="character" w:customStyle="1" w:styleId="ListLabel132">
    <w:name w:val="ListLabel 132"/>
    <w:rsid w:val="00714657"/>
    <w:rPr>
      <w:rFonts w:cs="Wingdings"/>
    </w:rPr>
  </w:style>
  <w:style w:type="character" w:customStyle="1" w:styleId="ListLabel133">
    <w:name w:val="ListLabel 133"/>
    <w:rsid w:val="00714657"/>
    <w:rPr>
      <w:rFonts w:cs="Symbol"/>
    </w:rPr>
  </w:style>
  <w:style w:type="character" w:customStyle="1" w:styleId="ListLabel134">
    <w:name w:val="ListLabel 134"/>
    <w:rsid w:val="00714657"/>
    <w:rPr>
      <w:rFonts w:cs="Courier New"/>
    </w:rPr>
  </w:style>
  <w:style w:type="character" w:customStyle="1" w:styleId="ListLabel135">
    <w:name w:val="ListLabel 135"/>
    <w:rsid w:val="00714657"/>
    <w:rPr>
      <w:rFonts w:cs="Wingdings"/>
    </w:rPr>
  </w:style>
  <w:style w:type="character" w:customStyle="1" w:styleId="ListLabel136">
    <w:name w:val="ListLabel 136"/>
    <w:rsid w:val="00714657"/>
    <w:rPr>
      <w:rFonts w:cs="Symbol"/>
    </w:rPr>
  </w:style>
  <w:style w:type="character" w:customStyle="1" w:styleId="ListLabel137">
    <w:name w:val="ListLabel 137"/>
    <w:rsid w:val="00714657"/>
    <w:rPr>
      <w:rFonts w:cs="Courier New"/>
    </w:rPr>
  </w:style>
  <w:style w:type="character" w:customStyle="1" w:styleId="ListLabel138">
    <w:name w:val="ListLabel 138"/>
    <w:rsid w:val="00714657"/>
    <w:rPr>
      <w:rFonts w:cs="Wingdings"/>
    </w:rPr>
  </w:style>
  <w:style w:type="character" w:customStyle="1" w:styleId="ListLabel139">
    <w:name w:val="ListLabel 139"/>
    <w:rsid w:val="00714657"/>
    <w:rPr>
      <w:rFonts w:cs="Symbol"/>
    </w:rPr>
  </w:style>
  <w:style w:type="character" w:customStyle="1" w:styleId="ListLabel140">
    <w:name w:val="ListLabel 140"/>
    <w:rsid w:val="00714657"/>
    <w:rPr>
      <w:rFonts w:cs="Courier New"/>
    </w:rPr>
  </w:style>
  <w:style w:type="character" w:customStyle="1" w:styleId="ListLabel141">
    <w:name w:val="ListLabel 141"/>
    <w:rsid w:val="00714657"/>
    <w:rPr>
      <w:rFonts w:cs="Wingdings"/>
    </w:rPr>
  </w:style>
  <w:style w:type="character" w:customStyle="1" w:styleId="ListLabel142">
    <w:name w:val="ListLabel 142"/>
    <w:rsid w:val="00714657"/>
    <w:rPr>
      <w:rFonts w:cs="Symbol"/>
    </w:rPr>
  </w:style>
  <w:style w:type="character" w:customStyle="1" w:styleId="ListLabel143">
    <w:name w:val="ListLabel 143"/>
    <w:rsid w:val="00714657"/>
    <w:rPr>
      <w:rFonts w:cs="Courier New"/>
    </w:rPr>
  </w:style>
  <w:style w:type="character" w:customStyle="1" w:styleId="ListLabel144">
    <w:name w:val="ListLabel 144"/>
    <w:rsid w:val="00714657"/>
    <w:rPr>
      <w:rFonts w:cs="Wingdings"/>
    </w:rPr>
  </w:style>
  <w:style w:type="character" w:customStyle="1" w:styleId="ListLabel145">
    <w:name w:val="ListLabel 145"/>
    <w:rsid w:val="00714657"/>
    <w:rPr>
      <w:rFonts w:cs="Symbol"/>
    </w:rPr>
  </w:style>
  <w:style w:type="character" w:customStyle="1" w:styleId="ListLabel146">
    <w:name w:val="ListLabel 146"/>
    <w:rsid w:val="00714657"/>
    <w:rPr>
      <w:rFonts w:cs="Courier New"/>
    </w:rPr>
  </w:style>
  <w:style w:type="character" w:customStyle="1" w:styleId="ListLabel147">
    <w:name w:val="ListLabel 147"/>
    <w:rsid w:val="00714657"/>
    <w:rPr>
      <w:rFonts w:cs="Wingdings"/>
    </w:rPr>
  </w:style>
  <w:style w:type="character" w:customStyle="1" w:styleId="ListLabel148">
    <w:name w:val="ListLabel 148"/>
    <w:rsid w:val="00714657"/>
    <w:rPr>
      <w:rFonts w:cs="Symbol"/>
    </w:rPr>
  </w:style>
  <w:style w:type="character" w:customStyle="1" w:styleId="ListLabel149">
    <w:name w:val="ListLabel 149"/>
    <w:rsid w:val="00714657"/>
    <w:rPr>
      <w:rFonts w:cs="Courier New"/>
    </w:rPr>
  </w:style>
  <w:style w:type="character" w:customStyle="1" w:styleId="ListLabel150">
    <w:name w:val="ListLabel 150"/>
    <w:rsid w:val="00714657"/>
    <w:rPr>
      <w:rFonts w:cs="Wingdings"/>
    </w:rPr>
  </w:style>
  <w:style w:type="character" w:customStyle="1" w:styleId="ListLabel151">
    <w:name w:val="ListLabel 151"/>
    <w:rsid w:val="00714657"/>
    <w:rPr>
      <w:rFonts w:cs="Symbol"/>
    </w:rPr>
  </w:style>
  <w:style w:type="character" w:customStyle="1" w:styleId="ListLabel152">
    <w:name w:val="ListLabel 152"/>
    <w:rsid w:val="00714657"/>
    <w:rPr>
      <w:rFonts w:cs="Courier New"/>
    </w:rPr>
  </w:style>
  <w:style w:type="character" w:customStyle="1" w:styleId="ListLabel153">
    <w:name w:val="ListLabel 153"/>
    <w:rsid w:val="00714657"/>
    <w:rPr>
      <w:rFonts w:cs="Wingdings"/>
    </w:rPr>
  </w:style>
  <w:style w:type="character" w:customStyle="1" w:styleId="ListLabel154">
    <w:name w:val="ListLabel 154"/>
    <w:rsid w:val="00714657"/>
    <w:rPr>
      <w:rFonts w:cs="Symbol"/>
    </w:rPr>
  </w:style>
  <w:style w:type="character" w:customStyle="1" w:styleId="ListLabel155">
    <w:name w:val="ListLabel 155"/>
    <w:rsid w:val="00714657"/>
    <w:rPr>
      <w:rFonts w:cs="Courier New"/>
    </w:rPr>
  </w:style>
  <w:style w:type="character" w:customStyle="1" w:styleId="ListLabel156">
    <w:name w:val="ListLabel 156"/>
    <w:rsid w:val="00714657"/>
    <w:rPr>
      <w:rFonts w:cs="Wingdings"/>
    </w:rPr>
  </w:style>
  <w:style w:type="character" w:customStyle="1" w:styleId="ListLabel157">
    <w:name w:val="ListLabel 157"/>
    <w:rsid w:val="00714657"/>
    <w:rPr>
      <w:rFonts w:cs="Symbol"/>
    </w:rPr>
  </w:style>
  <w:style w:type="character" w:customStyle="1" w:styleId="ListLabel158">
    <w:name w:val="ListLabel 158"/>
    <w:rsid w:val="00714657"/>
    <w:rPr>
      <w:rFonts w:cs="Courier New"/>
    </w:rPr>
  </w:style>
  <w:style w:type="character" w:customStyle="1" w:styleId="ListLabel159">
    <w:name w:val="ListLabel 159"/>
    <w:rsid w:val="00714657"/>
    <w:rPr>
      <w:rFonts w:cs="Wingdings"/>
    </w:rPr>
  </w:style>
  <w:style w:type="character" w:customStyle="1" w:styleId="ListLabel160">
    <w:name w:val="ListLabel 160"/>
    <w:rsid w:val="00714657"/>
    <w:rPr>
      <w:rFonts w:cs="Symbol"/>
    </w:rPr>
  </w:style>
  <w:style w:type="character" w:customStyle="1" w:styleId="ListLabel161">
    <w:name w:val="ListLabel 161"/>
    <w:rsid w:val="00714657"/>
    <w:rPr>
      <w:rFonts w:cs="Courier New"/>
    </w:rPr>
  </w:style>
  <w:style w:type="character" w:customStyle="1" w:styleId="ListLabel162">
    <w:name w:val="ListLabel 162"/>
    <w:rsid w:val="00714657"/>
    <w:rPr>
      <w:rFonts w:cs="Wingdings"/>
    </w:rPr>
  </w:style>
  <w:style w:type="character" w:customStyle="1" w:styleId="ListLabel163">
    <w:name w:val="ListLabel 163"/>
    <w:rsid w:val="00714657"/>
    <w:rPr>
      <w:rFonts w:cs="Symbol"/>
    </w:rPr>
  </w:style>
  <w:style w:type="character" w:customStyle="1" w:styleId="ListLabel164">
    <w:name w:val="ListLabel 164"/>
    <w:rsid w:val="00714657"/>
    <w:rPr>
      <w:rFonts w:cs="Courier New"/>
    </w:rPr>
  </w:style>
  <w:style w:type="character" w:customStyle="1" w:styleId="ListLabel165">
    <w:name w:val="ListLabel 165"/>
    <w:rsid w:val="00714657"/>
    <w:rPr>
      <w:rFonts w:cs="Wingdings"/>
    </w:rPr>
  </w:style>
  <w:style w:type="character" w:customStyle="1" w:styleId="ListLabel166">
    <w:name w:val="ListLabel 166"/>
    <w:rsid w:val="00714657"/>
    <w:rPr>
      <w:rFonts w:cs="Symbol"/>
    </w:rPr>
  </w:style>
  <w:style w:type="character" w:customStyle="1" w:styleId="ListLabel167">
    <w:name w:val="ListLabel 167"/>
    <w:rsid w:val="00714657"/>
    <w:rPr>
      <w:rFonts w:cs="Courier New"/>
    </w:rPr>
  </w:style>
  <w:style w:type="character" w:customStyle="1" w:styleId="ListLabel168">
    <w:name w:val="ListLabel 168"/>
    <w:rsid w:val="00714657"/>
    <w:rPr>
      <w:rFonts w:cs="Wingdings"/>
    </w:rPr>
  </w:style>
  <w:style w:type="character" w:customStyle="1" w:styleId="ListLabel169">
    <w:name w:val="ListLabel 169"/>
    <w:rsid w:val="00714657"/>
    <w:rPr>
      <w:rFonts w:cs="Symbol"/>
    </w:rPr>
  </w:style>
  <w:style w:type="character" w:customStyle="1" w:styleId="ListLabel170">
    <w:name w:val="ListLabel 170"/>
    <w:rsid w:val="00714657"/>
    <w:rPr>
      <w:rFonts w:cs="Courier New"/>
    </w:rPr>
  </w:style>
  <w:style w:type="character" w:customStyle="1" w:styleId="ListLabel171">
    <w:name w:val="ListLabel 171"/>
    <w:rsid w:val="00714657"/>
    <w:rPr>
      <w:rFonts w:cs="Wingdings"/>
    </w:rPr>
  </w:style>
  <w:style w:type="character" w:customStyle="1" w:styleId="ListLabel172">
    <w:name w:val="ListLabel 172"/>
    <w:rsid w:val="00714657"/>
    <w:rPr>
      <w:rFonts w:cs="Symbol"/>
    </w:rPr>
  </w:style>
  <w:style w:type="character" w:customStyle="1" w:styleId="ListLabel173">
    <w:name w:val="ListLabel 173"/>
    <w:rsid w:val="00714657"/>
    <w:rPr>
      <w:rFonts w:cs="Courier New"/>
    </w:rPr>
  </w:style>
  <w:style w:type="character" w:customStyle="1" w:styleId="ListLabel174">
    <w:name w:val="ListLabel 174"/>
    <w:rsid w:val="00714657"/>
    <w:rPr>
      <w:rFonts w:cs="Wingdings"/>
    </w:rPr>
  </w:style>
  <w:style w:type="character" w:customStyle="1" w:styleId="ListLabel175">
    <w:name w:val="ListLabel 175"/>
    <w:rsid w:val="00714657"/>
    <w:rPr>
      <w:rFonts w:cs="Symbol"/>
    </w:rPr>
  </w:style>
  <w:style w:type="character" w:customStyle="1" w:styleId="ListLabel176">
    <w:name w:val="ListLabel 176"/>
    <w:rsid w:val="00714657"/>
    <w:rPr>
      <w:rFonts w:cs="Courier New"/>
    </w:rPr>
  </w:style>
  <w:style w:type="character" w:customStyle="1" w:styleId="ListLabel177">
    <w:name w:val="ListLabel 177"/>
    <w:rsid w:val="00714657"/>
    <w:rPr>
      <w:rFonts w:cs="Wingdings"/>
    </w:rPr>
  </w:style>
  <w:style w:type="character" w:customStyle="1" w:styleId="ListLabel178">
    <w:name w:val="ListLabel 178"/>
    <w:rsid w:val="00714657"/>
    <w:rPr>
      <w:rFonts w:cs="Symbol"/>
    </w:rPr>
  </w:style>
  <w:style w:type="character" w:customStyle="1" w:styleId="ListLabel179">
    <w:name w:val="ListLabel 179"/>
    <w:rsid w:val="00714657"/>
    <w:rPr>
      <w:rFonts w:cs="Courier New"/>
    </w:rPr>
  </w:style>
  <w:style w:type="character" w:customStyle="1" w:styleId="ListLabel180">
    <w:name w:val="ListLabel 180"/>
    <w:rsid w:val="00714657"/>
    <w:rPr>
      <w:rFonts w:cs="Wingdings"/>
    </w:rPr>
  </w:style>
  <w:style w:type="character" w:customStyle="1" w:styleId="ListLabel181">
    <w:name w:val="ListLabel 181"/>
    <w:rsid w:val="00714657"/>
    <w:rPr>
      <w:rFonts w:cs="Symbol"/>
    </w:rPr>
  </w:style>
  <w:style w:type="character" w:customStyle="1" w:styleId="ListLabel182">
    <w:name w:val="ListLabel 182"/>
    <w:rsid w:val="00714657"/>
    <w:rPr>
      <w:rFonts w:cs="Courier New"/>
    </w:rPr>
  </w:style>
  <w:style w:type="character" w:customStyle="1" w:styleId="ListLabel183">
    <w:name w:val="ListLabel 183"/>
    <w:rsid w:val="00714657"/>
    <w:rPr>
      <w:rFonts w:cs="Wingdings"/>
    </w:rPr>
  </w:style>
  <w:style w:type="character" w:customStyle="1" w:styleId="ListLabel184">
    <w:name w:val="ListLabel 184"/>
    <w:rsid w:val="00714657"/>
    <w:rPr>
      <w:rFonts w:cs="Symbol"/>
    </w:rPr>
  </w:style>
  <w:style w:type="character" w:customStyle="1" w:styleId="ListLabel185">
    <w:name w:val="ListLabel 185"/>
    <w:rsid w:val="00714657"/>
    <w:rPr>
      <w:rFonts w:cs="Courier New"/>
    </w:rPr>
  </w:style>
  <w:style w:type="character" w:customStyle="1" w:styleId="ListLabel186">
    <w:name w:val="ListLabel 186"/>
    <w:rsid w:val="00714657"/>
    <w:rPr>
      <w:rFonts w:cs="Wingdings"/>
    </w:rPr>
  </w:style>
  <w:style w:type="character" w:customStyle="1" w:styleId="ListLabel187">
    <w:name w:val="ListLabel 187"/>
    <w:rsid w:val="00714657"/>
    <w:rPr>
      <w:rFonts w:cs="Symbol"/>
    </w:rPr>
  </w:style>
  <w:style w:type="character" w:customStyle="1" w:styleId="ListLabel188">
    <w:name w:val="ListLabel 188"/>
    <w:rsid w:val="00714657"/>
    <w:rPr>
      <w:rFonts w:cs="Courier New"/>
    </w:rPr>
  </w:style>
  <w:style w:type="character" w:customStyle="1" w:styleId="ListLabel189">
    <w:name w:val="ListLabel 189"/>
    <w:rsid w:val="00714657"/>
    <w:rPr>
      <w:rFonts w:cs="Wingdings"/>
    </w:rPr>
  </w:style>
  <w:style w:type="character" w:customStyle="1" w:styleId="ListLabel190">
    <w:name w:val="ListLabel 190"/>
    <w:rsid w:val="00714657"/>
    <w:rPr>
      <w:rFonts w:cs="Symbol"/>
    </w:rPr>
  </w:style>
  <w:style w:type="character" w:customStyle="1" w:styleId="ListLabel191">
    <w:name w:val="ListLabel 191"/>
    <w:rsid w:val="00714657"/>
    <w:rPr>
      <w:rFonts w:cs="Courier New"/>
    </w:rPr>
  </w:style>
  <w:style w:type="character" w:customStyle="1" w:styleId="ListLabel192">
    <w:name w:val="ListLabel 192"/>
    <w:rsid w:val="00714657"/>
    <w:rPr>
      <w:rFonts w:cs="Wingdings"/>
    </w:rPr>
  </w:style>
  <w:style w:type="character" w:customStyle="1" w:styleId="ListLabel193">
    <w:name w:val="ListLabel 193"/>
    <w:rsid w:val="00714657"/>
    <w:rPr>
      <w:rFonts w:cs="Symbol"/>
    </w:rPr>
  </w:style>
  <w:style w:type="character" w:customStyle="1" w:styleId="ListLabel194">
    <w:name w:val="ListLabel 194"/>
    <w:rsid w:val="00714657"/>
    <w:rPr>
      <w:rFonts w:cs="Courier New"/>
    </w:rPr>
  </w:style>
  <w:style w:type="character" w:customStyle="1" w:styleId="ListLabel195">
    <w:name w:val="ListLabel 195"/>
    <w:rsid w:val="00714657"/>
    <w:rPr>
      <w:rFonts w:cs="Wingdings"/>
    </w:rPr>
  </w:style>
  <w:style w:type="character" w:customStyle="1" w:styleId="ListLabel196">
    <w:name w:val="ListLabel 196"/>
    <w:rsid w:val="00714657"/>
    <w:rPr>
      <w:rFonts w:cs="Symbol"/>
    </w:rPr>
  </w:style>
  <w:style w:type="character" w:customStyle="1" w:styleId="ListLabel197">
    <w:name w:val="ListLabel 197"/>
    <w:rsid w:val="00714657"/>
    <w:rPr>
      <w:rFonts w:cs="Courier New"/>
    </w:rPr>
  </w:style>
  <w:style w:type="character" w:customStyle="1" w:styleId="ListLabel198">
    <w:name w:val="ListLabel 198"/>
    <w:rsid w:val="00714657"/>
    <w:rPr>
      <w:rFonts w:cs="Wingdings"/>
    </w:rPr>
  </w:style>
  <w:style w:type="character" w:customStyle="1" w:styleId="ListLabel199">
    <w:name w:val="ListLabel 199"/>
    <w:rsid w:val="00714657"/>
    <w:rPr>
      <w:rFonts w:cs="Symbol"/>
    </w:rPr>
  </w:style>
  <w:style w:type="character" w:customStyle="1" w:styleId="ListLabel200">
    <w:name w:val="ListLabel 200"/>
    <w:rsid w:val="00714657"/>
    <w:rPr>
      <w:rFonts w:cs="Courier New"/>
    </w:rPr>
  </w:style>
  <w:style w:type="character" w:customStyle="1" w:styleId="ListLabel201">
    <w:name w:val="ListLabel 201"/>
    <w:rsid w:val="00714657"/>
    <w:rPr>
      <w:rFonts w:cs="Wingdings"/>
    </w:rPr>
  </w:style>
  <w:style w:type="character" w:customStyle="1" w:styleId="ListLabel202">
    <w:name w:val="ListLabel 202"/>
    <w:rsid w:val="00714657"/>
    <w:rPr>
      <w:rFonts w:cs="Symbol"/>
    </w:rPr>
  </w:style>
  <w:style w:type="character" w:customStyle="1" w:styleId="ListLabel203">
    <w:name w:val="ListLabel 203"/>
    <w:rsid w:val="00714657"/>
    <w:rPr>
      <w:rFonts w:cs="Courier New"/>
    </w:rPr>
  </w:style>
  <w:style w:type="character" w:customStyle="1" w:styleId="ListLabel204">
    <w:name w:val="ListLabel 204"/>
    <w:rsid w:val="00714657"/>
    <w:rPr>
      <w:rFonts w:cs="Wingdings"/>
    </w:rPr>
  </w:style>
  <w:style w:type="character" w:customStyle="1" w:styleId="ListLabel205">
    <w:name w:val="ListLabel 205"/>
    <w:rsid w:val="00714657"/>
    <w:rPr>
      <w:rFonts w:cs="Symbol"/>
    </w:rPr>
  </w:style>
  <w:style w:type="character" w:customStyle="1" w:styleId="ListLabel206">
    <w:name w:val="ListLabel 206"/>
    <w:rsid w:val="00714657"/>
    <w:rPr>
      <w:rFonts w:cs="Courier New"/>
    </w:rPr>
  </w:style>
  <w:style w:type="character" w:customStyle="1" w:styleId="ListLabel207">
    <w:name w:val="ListLabel 207"/>
    <w:rsid w:val="00714657"/>
    <w:rPr>
      <w:rFonts w:cs="Wingdings"/>
    </w:rPr>
  </w:style>
  <w:style w:type="character" w:customStyle="1" w:styleId="ListLabel208">
    <w:name w:val="ListLabel 208"/>
    <w:rsid w:val="00714657"/>
    <w:rPr>
      <w:rFonts w:cs="Symbol"/>
    </w:rPr>
  </w:style>
  <w:style w:type="character" w:customStyle="1" w:styleId="ListLabel209">
    <w:name w:val="ListLabel 209"/>
    <w:rsid w:val="00714657"/>
    <w:rPr>
      <w:rFonts w:cs="Courier New"/>
    </w:rPr>
  </w:style>
  <w:style w:type="character" w:customStyle="1" w:styleId="ListLabel210">
    <w:name w:val="ListLabel 210"/>
    <w:rsid w:val="00714657"/>
    <w:rPr>
      <w:rFonts w:cs="Wingdings"/>
    </w:rPr>
  </w:style>
  <w:style w:type="character" w:customStyle="1" w:styleId="ListLabel211">
    <w:name w:val="ListLabel 211"/>
    <w:rsid w:val="00714657"/>
    <w:rPr>
      <w:rFonts w:cs="Symbol"/>
    </w:rPr>
  </w:style>
  <w:style w:type="character" w:customStyle="1" w:styleId="ListLabel212">
    <w:name w:val="ListLabel 212"/>
    <w:rsid w:val="00714657"/>
    <w:rPr>
      <w:rFonts w:cs="Courier New"/>
    </w:rPr>
  </w:style>
  <w:style w:type="character" w:customStyle="1" w:styleId="ListLabel213">
    <w:name w:val="ListLabel 213"/>
    <w:rsid w:val="00714657"/>
    <w:rPr>
      <w:rFonts w:cs="Wingdings"/>
    </w:rPr>
  </w:style>
  <w:style w:type="character" w:customStyle="1" w:styleId="ListLabel214">
    <w:name w:val="ListLabel 214"/>
    <w:rsid w:val="00714657"/>
    <w:rPr>
      <w:rFonts w:cs="Symbol"/>
    </w:rPr>
  </w:style>
  <w:style w:type="character" w:customStyle="1" w:styleId="ListLabel215">
    <w:name w:val="ListLabel 215"/>
    <w:rsid w:val="00714657"/>
    <w:rPr>
      <w:rFonts w:cs="Courier New"/>
    </w:rPr>
  </w:style>
  <w:style w:type="character" w:customStyle="1" w:styleId="ListLabel216">
    <w:name w:val="ListLabel 216"/>
    <w:rsid w:val="00714657"/>
    <w:rPr>
      <w:rFonts w:cs="Wingdings"/>
    </w:rPr>
  </w:style>
  <w:style w:type="character" w:customStyle="1" w:styleId="ListLabel217">
    <w:name w:val="ListLabel 217"/>
    <w:rsid w:val="00714657"/>
    <w:rPr>
      <w:rFonts w:cs="Symbol"/>
    </w:rPr>
  </w:style>
  <w:style w:type="character" w:customStyle="1" w:styleId="ListLabel218">
    <w:name w:val="ListLabel 218"/>
    <w:rsid w:val="00714657"/>
    <w:rPr>
      <w:rFonts w:cs="Courier New"/>
    </w:rPr>
  </w:style>
  <w:style w:type="character" w:customStyle="1" w:styleId="ListLabel219">
    <w:name w:val="ListLabel 219"/>
    <w:rsid w:val="00714657"/>
    <w:rPr>
      <w:rFonts w:cs="Wingdings"/>
    </w:rPr>
  </w:style>
  <w:style w:type="character" w:customStyle="1" w:styleId="ListLabel220">
    <w:name w:val="ListLabel 220"/>
    <w:rsid w:val="00714657"/>
    <w:rPr>
      <w:rFonts w:cs="Symbol"/>
    </w:rPr>
  </w:style>
  <w:style w:type="character" w:customStyle="1" w:styleId="ListLabel221">
    <w:name w:val="ListLabel 221"/>
    <w:rsid w:val="00714657"/>
    <w:rPr>
      <w:rFonts w:cs="Courier New"/>
    </w:rPr>
  </w:style>
  <w:style w:type="character" w:customStyle="1" w:styleId="ListLabel222">
    <w:name w:val="ListLabel 222"/>
    <w:rsid w:val="00714657"/>
    <w:rPr>
      <w:rFonts w:cs="Wingdings"/>
    </w:rPr>
  </w:style>
  <w:style w:type="character" w:customStyle="1" w:styleId="ListLabel223">
    <w:name w:val="ListLabel 223"/>
    <w:rsid w:val="00714657"/>
    <w:rPr>
      <w:rFonts w:cs="Symbol"/>
    </w:rPr>
  </w:style>
  <w:style w:type="character" w:customStyle="1" w:styleId="ListLabel224">
    <w:name w:val="ListLabel 224"/>
    <w:rsid w:val="00714657"/>
    <w:rPr>
      <w:rFonts w:cs="Courier New"/>
    </w:rPr>
  </w:style>
  <w:style w:type="character" w:customStyle="1" w:styleId="ListLabel225">
    <w:name w:val="ListLabel 225"/>
    <w:rsid w:val="00714657"/>
    <w:rPr>
      <w:rFonts w:cs="Wingdings"/>
    </w:rPr>
  </w:style>
  <w:style w:type="character" w:customStyle="1" w:styleId="ListLabel226">
    <w:name w:val="ListLabel 226"/>
    <w:rsid w:val="00714657"/>
    <w:rPr>
      <w:rFonts w:cs="Symbol"/>
    </w:rPr>
  </w:style>
  <w:style w:type="character" w:customStyle="1" w:styleId="ListLabel227">
    <w:name w:val="ListLabel 227"/>
    <w:rsid w:val="00714657"/>
    <w:rPr>
      <w:rFonts w:cs="Courier New"/>
    </w:rPr>
  </w:style>
  <w:style w:type="character" w:customStyle="1" w:styleId="ListLabel228">
    <w:name w:val="ListLabel 228"/>
    <w:rsid w:val="00714657"/>
    <w:rPr>
      <w:rFonts w:cs="Wingdings"/>
    </w:rPr>
  </w:style>
  <w:style w:type="character" w:customStyle="1" w:styleId="ListLabel229">
    <w:name w:val="ListLabel 229"/>
    <w:rsid w:val="00714657"/>
    <w:rPr>
      <w:rFonts w:cs="Symbol"/>
    </w:rPr>
  </w:style>
  <w:style w:type="character" w:customStyle="1" w:styleId="ListLabel230">
    <w:name w:val="ListLabel 230"/>
    <w:rsid w:val="00714657"/>
    <w:rPr>
      <w:rFonts w:cs="Courier New"/>
    </w:rPr>
  </w:style>
  <w:style w:type="character" w:customStyle="1" w:styleId="ListLabel231">
    <w:name w:val="ListLabel 231"/>
    <w:rsid w:val="00714657"/>
    <w:rPr>
      <w:rFonts w:cs="Wingdings"/>
    </w:rPr>
  </w:style>
  <w:style w:type="character" w:customStyle="1" w:styleId="ListLabel232">
    <w:name w:val="ListLabel 232"/>
    <w:rsid w:val="00714657"/>
    <w:rPr>
      <w:rFonts w:cs="Symbol"/>
    </w:rPr>
  </w:style>
  <w:style w:type="character" w:customStyle="1" w:styleId="ListLabel233">
    <w:name w:val="ListLabel 233"/>
    <w:rsid w:val="00714657"/>
    <w:rPr>
      <w:rFonts w:cs="Courier New"/>
    </w:rPr>
  </w:style>
  <w:style w:type="character" w:customStyle="1" w:styleId="ListLabel234">
    <w:name w:val="ListLabel 234"/>
    <w:rsid w:val="00714657"/>
    <w:rPr>
      <w:rFonts w:cs="Wingdings"/>
    </w:rPr>
  </w:style>
  <w:style w:type="character" w:customStyle="1" w:styleId="ListLabel235">
    <w:name w:val="ListLabel 235"/>
    <w:rsid w:val="00714657"/>
    <w:rPr>
      <w:rFonts w:cs="Symbol"/>
    </w:rPr>
  </w:style>
  <w:style w:type="character" w:customStyle="1" w:styleId="ListLabel236">
    <w:name w:val="ListLabel 236"/>
    <w:rsid w:val="00714657"/>
    <w:rPr>
      <w:rFonts w:cs="Courier New"/>
    </w:rPr>
  </w:style>
  <w:style w:type="character" w:customStyle="1" w:styleId="ListLabel237">
    <w:name w:val="ListLabel 237"/>
    <w:rsid w:val="00714657"/>
    <w:rPr>
      <w:rFonts w:cs="Wingdings"/>
    </w:rPr>
  </w:style>
  <w:style w:type="character" w:customStyle="1" w:styleId="ListLabel238">
    <w:name w:val="ListLabel 238"/>
    <w:rsid w:val="00714657"/>
    <w:rPr>
      <w:rFonts w:cs="Symbol"/>
    </w:rPr>
  </w:style>
  <w:style w:type="character" w:customStyle="1" w:styleId="ListLabel239">
    <w:name w:val="ListLabel 239"/>
    <w:rsid w:val="00714657"/>
    <w:rPr>
      <w:rFonts w:cs="Courier New"/>
    </w:rPr>
  </w:style>
  <w:style w:type="character" w:customStyle="1" w:styleId="ListLabel240">
    <w:name w:val="ListLabel 240"/>
    <w:rsid w:val="00714657"/>
    <w:rPr>
      <w:rFonts w:cs="Wingdings"/>
    </w:rPr>
  </w:style>
  <w:style w:type="character" w:customStyle="1" w:styleId="ListLabel241">
    <w:name w:val="ListLabel 241"/>
    <w:rsid w:val="00714657"/>
    <w:rPr>
      <w:rFonts w:cs="Symbol"/>
    </w:rPr>
  </w:style>
  <w:style w:type="character" w:customStyle="1" w:styleId="ListLabel242">
    <w:name w:val="ListLabel 242"/>
    <w:rsid w:val="00714657"/>
    <w:rPr>
      <w:rFonts w:cs="Courier New"/>
    </w:rPr>
  </w:style>
  <w:style w:type="character" w:customStyle="1" w:styleId="ListLabel243">
    <w:name w:val="ListLabel 243"/>
    <w:rsid w:val="00714657"/>
    <w:rPr>
      <w:rFonts w:cs="Wingdings"/>
    </w:rPr>
  </w:style>
  <w:style w:type="character" w:customStyle="1" w:styleId="ListLabel244">
    <w:name w:val="ListLabel 244"/>
    <w:rsid w:val="00714657"/>
    <w:rPr>
      <w:rFonts w:cs="Symbol"/>
    </w:rPr>
  </w:style>
  <w:style w:type="character" w:customStyle="1" w:styleId="ListLabel245">
    <w:name w:val="ListLabel 245"/>
    <w:rsid w:val="00714657"/>
    <w:rPr>
      <w:rFonts w:cs="Courier New"/>
    </w:rPr>
  </w:style>
  <w:style w:type="character" w:customStyle="1" w:styleId="ListLabel246">
    <w:name w:val="ListLabel 246"/>
    <w:rsid w:val="00714657"/>
    <w:rPr>
      <w:rFonts w:cs="Wingdings"/>
    </w:rPr>
  </w:style>
  <w:style w:type="character" w:customStyle="1" w:styleId="ListLabel247">
    <w:name w:val="ListLabel 247"/>
    <w:rsid w:val="00714657"/>
    <w:rPr>
      <w:rFonts w:cs="Symbol"/>
    </w:rPr>
  </w:style>
  <w:style w:type="character" w:customStyle="1" w:styleId="ListLabel248">
    <w:name w:val="ListLabel 248"/>
    <w:rsid w:val="00714657"/>
    <w:rPr>
      <w:rFonts w:cs="Courier New"/>
    </w:rPr>
  </w:style>
  <w:style w:type="character" w:customStyle="1" w:styleId="ListLabel249">
    <w:name w:val="ListLabel 249"/>
    <w:rsid w:val="00714657"/>
    <w:rPr>
      <w:rFonts w:cs="Wingdings"/>
    </w:rPr>
  </w:style>
  <w:style w:type="character" w:customStyle="1" w:styleId="ListLabel250">
    <w:name w:val="ListLabel 250"/>
    <w:rsid w:val="00714657"/>
    <w:rPr>
      <w:rFonts w:cs="Symbol"/>
    </w:rPr>
  </w:style>
  <w:style w:type="character" w:customStyle="1" w:styleId="ListLabel251">
    <w:name w:val="ListLabel 251"/>
    <w:rsid w:val="00714657"/>
    <w:rPr>
      <w:rFonts w:cs="Courier New"/>
    </w:rPr>
  </w:style>
  <w:style w:type="character" w:customStyle="1" w:styleId="ListLabel252">
    <w:name w:val="ListLabel 252"/>
    <w:rsid w:val="00714657"/>
    <w:rPr>
      <w:rFonts w:cs="Wingdings"/>
    </w:rPr>
  </w:style>
  <w:style w:type="character" w:customStyle="1" w:styleId="ListLabel253">
    <w:name w:val="ListLabel 253"/>
    <w:rsid w:val="00714657"/>
    <w:rPr>
      <w:rFonts w:cs="Symbol"/>
    </w:rPr>
  </w:style>
  <w:style w:type="character" w:customStyle="1" w:styleId="ListLabel254">
    <w:name w:val="ListLabel 254"/>
    <w:rsid w:val="00714657"/>
    <w:rPr>
      <w:rFonts w:cs="Courier New"/>
    </w:rPr>
  </w:style>
  <w:style w:type="character" w:customStyle="1" w:styleId="ListLabel255">
    <w:name w:val="ListLabel 255"/>
    <w:rsid w:val="00714657"/>
    <w:rPr>
      <w:rFonts w:cs="Wingdings"/>
    </w:rPr>
  </w:style>
  <w:style w:type="character" w:customStyle="1" w:styleId="ListLabel256">
    <w:name w:val="ListLabel 256"/>
    <w:rsid w:val="00714657"/>
    <w:rPr>
      <w:rFonts w:cs="Symbol"/>
    </w:rPr>
  </w:style>
  <w:style w:type="character" w:customStyle="1" w:styleId="ListLabel257">
    <w:name w:val="ListLabel 257"/>
    <w:rsid w:val="00714657"/>
    <w:rPr>
      <w:rFonts w:cs="Courier New"/>
    </w:rPr>
  </w:style>
  <w:style w:type="character" w:customStyle="1" w:styleId="ListLabel258">
    <w:name w:val="ListLabel 258"/>
    <w:rsid w:val="00714657"/>
    <w:rPr>
      <w:rFonts w:cs="Wingdings"/>
    </w:rPr>
  </w:style>
  <w:style w:type="character" w:customStyle="1" w:styleId="ListLabel259">
    <w:name w:val="ListLabel 259"/>
    <w:rsid w:val="00714657"/>
    <w:rPr>
      <w:rFonts w:cs="Symbol"/>
    </w:rPr>
  </w:style>
  <w:style w:type="character" w:customStyle="1" w:styleId="ListLabel260">
    <w:name w:val="ListLabel 260"/>
    <w:rsid w:val="00714657"/>
    <w:rPr>
      <w:rFonts w:cs="Courier New"/>
    </w:rPr>
  </w:style>
  <w:style w:type="character" w:customStyle="1" w:styleId="ListLabel261">
    <w:name w:val="ListLabel 261"/>
    <w:rsid w:val="00714657"/>
    <w:rPr>
      <w:rFonts w:cs="Wingdings"/>
    </w:rPr>
  </w:style>
  <w:style w:type="character" w:customStyle="1" w:styleId="ListLabel262">
    <w:name w:val="ListLabel 262"/>
    <w:rsid w:val="00714657"/>
    <w:rPr>
      <w:rFonts w:cs="Symbol"/>
    </w:rPr>
  </w:style>
  <w:style w:type="character" w:customStyle="1" w:styleId="ListLabel263">
    <w:name w:val="ListLabel 263"/>
    <w:rsid w:val="00714657"/>
    <w:rPr>
      <w:rFonts w:cs="Courier New"/>
    </w:rPr>
  </w:style>
  <w:style w:type="character" w:customStyle="1" w:styleId="ListLabel264">
    <w:name w:val="ListLabel 264"/>
    <w:rsid w:val="00714657"/>
    <w:rPr>
      <w:rFonts w:cs="Wingdings"/>
    </w:rPr>
  </w:style>
  <w:style w:type="character" w:customStyle="1" w:styleId="ListLabel265">
    <w:name w:val="ListLabel 265"/>
    <w:rsid w:val="00714657"/>
    <w:rPr>
      <w:rFonts w:cs="Symbol"/>
    </w:rPr>
  </w:style>
  <w:style w:type="character" w:customStyle="1" w:styleId="ListLabel266">
    <w:name w:val="ListLabel 266"/>
    <w:rsid w:val="00714657"/>
    <w:rPr>
      <w:rFonts w:cs="Courier New"/>
    </w:rPr>
  </w:style>
  <w:style w:type="character" w:customStyle="1" w:styleId="ListLabel267">
    <w:name w:val="ListLabel 267"/>
    <w:rsid w:val="00714657"/>
    <w:rPr>
      <w:rFonts w:cs="Wingdings"/>
    </w:rPr>
  </w:style>
  <w:style w:type="character" w:customStyle="1" w:styleId="ListLabel268">
    <w:name w:val="ListLabel 268"/>
    <w:rsid w:val="00714657"/>
    <w:rPr>
      <w:rFonts w:cs="Symbol"/>
    </w:rPr>
  </w:style>
  <w:style w:type="character" w:customStyle="1" w:styleId="ListLabel269">
    <w:name w:val="ListLabel 269"/>
    <w:rsid w:val="00714657"/>
    <w:rPr>
      <w:rFonts w:cs="Courier New"/>
    </w:rPr>
  </w:style>
  <w:style w:type="character" w:customStyle="1" w:styleId="ListLabel270">
    <w:name w:val="ListLabel 270"/>
    <w:rsid w:val="00714657"/>
    <w:rPr>
      <w:rFonts w:cs="Wingdings"/>
    </w:rPr>
  </w:style>
  <w:style w:type="character" w:customStyle="1" w:styleId="ListLabel271">
    <w:name w:val="ListLabel 271"/>
    <w:rsid w:val="00714657"/>
    <w:rPr>
      <w:rFonts w:cs="Symbol"/>
    </w:rPr>
  </w:style>
  <w:style w:type="character" w:customStyle="1" w:styleId="ListLabel272">
    <w:name w:val="ListLabel 272"/>
    <w:rsid w:val="00714657"/>
    <w:rPr>
      <w:rFonts w:cs="Courier New"/>
    </w:rPr>
  </w:style>
  <w:style w:type="character" w:customStyle="1" w:styleId="ListLabel273">
    <w:name w:val="ListLabel 273"/>
    <w:rsid w:val="00714657"/>
    <w:rPr>
      <w:rFonts w:cs="Wingdings"/>
    </w:rPr>
  </w:style>
  <w:style w:type="character" w:customStyle="1" w:styleId="ListLabel274">
    <w:name w:val="ListLabel 274"/>
    <w:rsid w:val="00714657"/>
    <w:rPr>
      <w:rFonts w:cs="Symbol"/>
    </w:rPr>
  </w:style>
  <w:style w:type="character" w:customStyle="1" w:styleId="ListLabel275">
    <w:name w:val="ListLabel 275"/>
    <w:rsid w:val="00714657"/>
    <w:rPr>
      <w:rFonts w:cs="Courier New"/>
    </w:rPr>
  </w:style>
  <w:style w:type="character" w:customStyle="1" w:styleId="ListLabel276">
    <w:name w:val="ListLabel 276"/>
    <w:rsid w:val="00714657"/>
    <w:rPr>
      <w:rFonts w:cs="Wingdings"/>
    </w:rPr>
  </w:style>
  <w:style w:type="character" w:customStyle="1" w:styleId="ListLabel277">
    <w:name w:val="ListLabel 277"/>
    <w:rsid w:val="00714657"/>
    <w:rPr>
      <w:rFonts w:cs="Symbol"/>
    </w:rPr>
  </w:style>
  <w:style w:type="character" w:customStyle="1" w:styleId="ListLabel278">
    <w:name w:val="ListLabel 278"/>
    <w:rsid w:val="00714657"/>
    <w:rPr>
      <w:rFonts w:cs="Courier New"/>
    </w:rPr>
  </w:style>
  <w:style w:type="character" w:customStyle="1" w:styleId="ListLabel279">
    <w:name w:val="ListLabel 279"/>
    <w:rsid w:val="00714657"/>
    <w:rPr>
      <w:rFonts w:cs="Wingdings"/>
    </w:rPr>
  </w:style>
  <w:style w:type="character" w:customStyle="1" w:styleId="ListLabel280">
    <w:name w:val="ListLabel 280"/>
    <w:rsid w:val="00714657"/>
    <w:rPr>
      <w:rFonts w:cs="Symbol"/>
    </w:rPr>
  </w:style>
  <w:style w:type="character" w:customStyle="1" w:styleId="ListLabel281">
    <w:name w:val="ListLabel 281"/>
    <w:rsid w:val="00714657"/>
    <w:rPr>
      <w:rFonts w:cs="Courier New"/>
    </w:rPr>
  </w:style>
  <w:style w:type="character" w:customStyle="1" w:styleId="ListLabel282">
    <w:name w:val="ListLabel 282"/>
    <w:rsid w:val="00714657"/>
    <w:rPr>
      <w:rFonts w:cs="Wingdings"/>
    </w:rPr>
  </w:style>
  <w:style w:type="character" w:customStyle="1" w:styleId="ListLabel283">
    <w:name w:val="ListLabel 283"/>
    <w:rsid w:val="00714657"/>
    <w:rPr>
      <w:rFonts w:cs="Symbol"/>
    </w:rPr>
  </w:style>
  <w:style w:type="character" w:customStyle="1" w:styleId="ListLabel284">
    <w:name w:val="ListLabel 284"/>
    <w:rsid w:val="00714657"/>
    <w:rPr>
      <w:rFonts w:cs="Courier New"/>
    </w:rPr>
  </w:style>
  <w:style w:type="character" w:customStyle="1" w:styleId="ListLabel285">
    <w:name w:val="ListLabel 285"/>
    <w:rsid w:val="00714657"/>
    <w:rPr>
      <w:rFonts w:cs="Wingdings"/>
    </w:rPr>
  </w:style>
  <w:style w:type="character" w:customStyle="1" w:styleId="ListLabel286">
    <w:name w:val="ListLabel 286"/>
    <w:rsid w:val="00714657"/>
    <w:rPr>
      <w:rFonts w:cs="Symbol"/>
    </w:rPr>
  </w:style>
  <w:style w:type="character" w:customStyle="1" w:styleId="ListLabel287">
    <w:name w:val="ListLabel 287"/>
    <w:rsid w:val="00714657"/>
    <w:rPr>
      <w:rFonts w:cs="Courier New"/>
    </w:rPr>
  </w:style>
  <w:style w:type="character" w:customStyle="1" w:styleId="ListLabel288">
    <w:name w:val="ListLabel 288"/>
    <w:rsid w:val="00714657"/>
    <w:rPr>
      <w:rFonts w:cs="Wingdings"/>
    </w:rPr>
  </w:style>
  <w:style w:type="character" w:customStyle="1" w:styleId="ListLabel289">
    <w:name w:val="ListLabel 289"/>
    <w:rsid w:val="00714657"/>
    <w:rPr>
      <w:rFonts w:cs="Symbol"/>
    </w:rPr>
  </w:style>
  <w:style w:type="character" w:customStyle="1" w:styleId="ListLabel290">
    <w:name w:val="ListLabel 290"/>
    <w:rsid w:val="00714657"/>
    <w:rPr>
      <w:rFonts w:cs="Courier New"/>
    </w:rPr>
  </w:style>
  <w:style w:type="character" w:customStyle="1" w:styleId="ListLabel291">
    <w:name w:val="ListLabel 291"/>
    <w:rsid w:val="00714657"/>
    <w:rPr>
      <w:rFonts w:cs="Wingdings"/>
    </w:rPr>
  </w:style>
  <w:style w:type="character" w:customStyle="1" w:styleId="ListLabel292">
    <w:name w:val="ListLabel 292"/>
    <w:rsid w:val="00714657"/>
    <w:rPr>
      <w:rFonts w:cs="Symbol"/>
    </w:rPr>
  </w:style>
  <w:style w:type="character" w:customStyle="1" w:styleId="ListLabel293">
    <w:name w:val="ListLabel 293"/>
    <w:rsid w:val="00714657"/>
    <w:rPr>
      <w:rFonts w:cs="Courier New"/>
    </w:rPr>
  </w:style>
  <w:style w:type="character" w:customStyle="1" w:styleId="ListLabel294">
    <w:name w:val="ListLabel 294"/>
    <w:rsid w:val="00714657"/>
    <w:rPr>
      <w:rFonts w:cs="Wingdings"/>
    </w:rPr>
  </w:style>
  <w:style w:type="character" w:customStyle="1" w:styleId="ListLabel295">
    <w:name w:val="ListLabel 295"/>
    <w:rsid w:val="00714657"/>
    <w:rPr>
      <w:rFonts w:cs="Symbol"/>
    </w:rPr>
  </w:style>
  <w:style w:type="character" w:customStyle="1" w:styleId="ListLabel296">
    <w:name w:val="ListLabel 296"/>
    <w:rsid w:val="00714657"/>
    <w:rPr>
      <w:rFonts w:cs="Courier New"/>
    </w:rPr>
  </w:style>
  <w:style w:type="character" w:customStyle="1" w:styleId="ListLabel297">
    <w:name w:val="ListLabel 297"/>
    <w:rsid w:val="00714657"/>
    <w:rPr>
      <w:rFonts w:cs="Wingdings"/>
    </w:rPr>
  </w:style>
  <w:style w:type="character" w:customStyle="1" w:styleId="ListLabel298">
    <w:name w:val="ListLabel 298"/>
    <w:rsid w:val="00714657"/>
    <w:rPr>
      <w:rFonts w:cs="Symbol"/>
    </w:rPr>
  </w:style>
  <w:style w:type="character" w:customStyle="1" w:styleId="ListLabel299">
    <w:name w:val="ListLabel 299"/>
    <w:rsid w:val="00714657"/>
    <w:rPr>
      <w:rFonts w:cs="Courier New"/>
    </w:rPr>
  </w:style>
  <w:style w:type="character" w:customStyle="1" w:styleId="ListLabel300">
    <w:name w:val="ListLabel 300"/>
    <w:rsid w:val="00714657"/>
    <w:rPr>
      <w:rFonts w:cs="Wingdings"/>
    </w:rPr>
  </w:style>
  <w:style w:type="character" w:customStyle="1" w:styleId="ListLabel301">
    <w:name w:val="ListLabel 301"/>
    <w:rsid w:val="00714657"/>
    <w:rPr>
      <w:rFonts w:cs="Symbol"/>
    </w:rPr>
  </w:style>
  <w:style w:type="character" w:customStyle="1" w:styleId="ListLabel302">
    <w:name w:val="ListLabel 302"/>
    <w:rsid w:val="00714657"/>
    <w:rPr>
      <w:rFonts w:cs="Courier New"/>
    </w:rPr>
  </w:style>
  <w:style w:type="character" w:customStyle="1" w:styleId="ListLabel303">
    <w:name w:val="ListLabel 303"/>
    <w:rsid w:val="00714657"/>
    <w:rPr>
      <w:rFonts w:cs="Wingdings"/>
    </w:rPr>
  </w:style>
  <w:style w:type="character" w:customStyle="1" w:styleId="ListLabel304">
    <w:name w:val="ListLabel 304"/>
    <w:rsid w:val="00714657"/>
    <w:rPr>
      <w:rFonts w:cs="Symbol"/>
    </w:rPr>
  </w:style>
  <w:style w:type="character" w:customStyle="1" w:styleId="ListLabel305">
    <w:name w:val="ListLabel 305"/>
    <w:rsid w:val="00714657"/>
    <w:rPr>
      <w:rFonts w:cs="Courier New"/>
    </w:rPr>
  </w:style>
  <w:style w:type="character" w:customStyle="1" w:styleId="ListLabel306">
    <w:name w:val="ListLabel 306"/>
    <w:rsid w:val="00714657"/>
    <w:rPr>
      <w:rFonts w:cs="Wingdings"/>
    </w:rPr>
  </w:style>
  <w:style w:type="character" w:customStyle="1" w:styleId="ListLabel307">
    <w:name w:val="ListLabel 307"/>
    <w:rsid w:val="00714657"/>
    <w:rPr>
      <w:rFonts w:cs="Symbol"/>
    </w:rPr>
  </w:style>
  <w:style w:type="character" w:customStyle="1" w:styleId="ListLabel308">
    <w:name w:val="ListLabel 308"/>
    <w:rsid w:val="00714657"/>
    <w:rPr>
      <w:rFonts w:cs="Courier New"/>
    </w:rPr>
  </w:style>
  <w:style w:type="character" w:customStyle="1" w:styleId="ListLabel309">
    <w:name w:val="ListLabel 309"/>
    <w:rsid w:val="00714657"/>
    <w:rPr>
      <w:rFonts w:cs="Wingdings"/>
    </w:rPr>
  </w:style>
  <w:style w:type="character" w:customStyle="1" w:styleId="ListLabel310">
    <w:name w:val="ListLabel 310"/>
    <w:rsid w:val="00714657"/>
    <w:rPr>
      <w:rFonts w:cs="Symbol"/>
    </w:rPr>
  </w:style>
  <w:style w:type="character" w:customStyle="1" w:styleId="ListLabel311">
    <w:name w:val="ListLabel 311"/>
    <w:rsid w:val="00714657"/>
    <w:rPr>
      <w:rFonts w:cs="Courier New"/>
    </w:rPr>
  </w:style>
  <w:style w:type="character" w:customStyle="1" w:styleId="ListLabel312">
    <w:name w:val="ListLabel 312"/>
    <w:rsid w:val="00714657"/>
    <w:rPr>
      <w:rFonts w:cs="Wingdings"/>
    </w:rPr>
  </w:style>
  <w:style w:type="character" w:customStyle="1" w:styleId="ListLabel313">
    <w:name w:val="ListLabel 313"/>
    <w:rsid w:val="00714657"/>
    <w:rPr>
      <w:rFonts w:cs="Symbol"/>
    </w:rPr>
  </w:style>
  <w:style w:type="character" w:customStyle="1" w:styleId="ListLabel314">
    <w:name w:val="ListLabel 314"/>
    <w:rsid w:val="00714657"/>
    <w:rPr>
      <w:rFonts w:cs="Courier New"/>
    </w:rPr>
  </w:style>
  <w:style w:type="character" w:customStyle="1" w:styleId="ListLabel315">
    <w:name w:val="ListLabel 315"/>
    <w:rsid w:val="00714657"/>
    <w:rPr>
      <w:rFonts w:cs="Wingdings"/>
    </w:rPr>
  </w:style>
  <w:style w:type="character" w:customStyle="1" w:styleId="ListLabel316">
    <w:name w:val="ListLabel 316"/>
    <w:rsid w:val="00714657"/>
    <w:rPr>
      <w:rFonts w:cs="Symbol"/>
    </w:rPr>
  </w:style>
  <w:style w:type="character" w:customStyle="1" w:styleId="ListLabel317">
    <w:name w:val="ListLabel 317"/>
    <w:rsid w:val="00714657"/>
    <w:rPr>
      <w:rFonts w:cs="Courier New"/>
    </w:rPr>
  </w:style>
  <w:style w:type="character" w:customStyle="1" w:styleId="ListLabel318">
    <w:name w:val="ListLabel 318"/>
    <w:rsid w:val="00714657"/>
    <w:rPr>
      <w:rFonts w:cs="Wingdings"/>
    </w:rPr>
  </w:style>
  <w:style w:type="character" w:customStyle="1" w:styleId="ListLabel319">
    <w:name w:val="ListLabel 319"/>
    <w:rsid w:val="00714657"/>
    <w:rPr>
      <w:rFonts w:cs="Symbol"/>
    </w:rPr>
  </w:style>
  <w:style w:type="character" w:customStyle="1" w:styleId="ListLabel320">
    <w:name w:val="ListLabel 320"/>
    <w:rsid w:val="00714657"/>
    <w:rPr>
      <w:rFonts w:cs="Courier New"/>
    </w:rPr>
  </w:style>
  <w:style w:type="character" w:customStyle="1" w:styleId="ListLabel321">
    <w:name w:val="ListLabel 321"/>
    <w:rsid w:val="00714657"/>
    <w:rPr>
      <w:rFonts w:cs="Wingdings"/>
    </w:rPr>
  </w:style>
  <w:style w:type="character" w:customStyle="1" w:styleId="ListLabel322">
    <w:name w:val="ListLabel 322"/>
    <w:rsid w:val="00714657"/>
    <w:rPr>
      <w:rFonts w:cs="Symbol"/>
    </w:rPr>
  </w:style>
  <w:style w:type="character" w:customStyle="1" w:styleId="ListLabel323">
    <w:name w:val="ListLabel 323"/>
    <w:rsid w:val="00714657"/>
    <w:rPr>
      <w:rFonts w:cs="Courier New"/>
    </w:rPr>
  </w:style>
  <w:style w:type="character" w:customStyle="1" w:styleId="ListLabel324">
    <w:name w:val="ListLabel 324"/>
    <w:rsid w:val="00714657"/>
    <w:rPr>
      <w:rFonts w:cs="Wingdings"/>
    </w:rPr>
  </w:style>
  <w:style w:type="character" w:customStyle="1" w:styleId="ListLabel325">
    <w:name w:val="ListLabel 325"/>
    <w:rsid w:val="00714657"/>
    <w:rPr>
      <w:rFonts w:cs="Symbol"/>
    </w:rPr>
  </w:style>
  <w:style w:type="character" w:customStyle="1" w:styleId="ListLabel326">
    <w:name w:val="ListLabel 326"/>
    <w:rsid w:val="00714657"/>
    <w:rPr>
      <w:rFonts w:cs="Courier New"/>
    </w:rPr>
  </w:style>
  <w:style w:type="character" w:customStyle="1" w:styleId="ListLabel327">
    <w:name w:val="ListLabel 327"/>
    <w:rsid w:val="00714657"/>
    <w:rPr>
      <w:rFonts w:cs="Wingdings"/>
    </w:rPr>
  </w:style>
  <w:style w:type="character" w:customStyle="1" w:styleId="ListLabel328">
    <w:name w:val="ListLabel 328"/>
    <w:rsid w:val="00714657"/>
    <w:rPr>
      <w:rFonts w:cs="Symbol"/>
    </w:rPr>
  </w:style>
  <w:style w:type="character" w:customStyle="1" w:styleId="ListLabel329">
    <w:name w:val="ListLabel 329"/>
    <w:rsid w:val="00714657"/>
    <w:rPr>
      <w:rFonts w:cs="Courier New"/>
    </w:rPr>
  </w:style>
  <w:style w:type="character" w:customStyle="1" w:styleId="ListLabel330">
    <w:name w:val="ListLabel 330"/>
    <w:rsid w:val="00714657"/>
    <w:rPr>
      <w:rFonts w:cs="Wingdings"/>
    </w:rPr>
  </w:style>
  <w:style w:type="character" w:customStyle="1" w:styleId="ListLabel331">
    <w:name w:val="ListLabel 331"/>
    <w:rsid w:val="00714657"/>
    <w:rPr>
      <w:rFonts w:cs="Symbol"/>
    </w:rPr>
  </w:style>
  <w:style w:type="character" w:customStyle="1" w:styleId="ListLabel332">
    <w:name w:val="ListLabel 332"/>
    <w:rsid w:val="00714657"/>
    <w:rPr>
      <w:rFonts w:cs="Courier New"/>
    </w:rPr>
  </w:style>
  <w:style w:type="character" w:customStyle="1" w:styleId="ListLabel333">
    <w:name w:val="ListLabel 333"/>
    <w:rsid w:val="00714657"/>
    <w:rPr>
      <w:rFonts w:cs="Wingdings"/>
    </w:rPr>
  </w:style>
  <w:style w:type="character" w:customStyle="1" w:styleId="ListLabel334">
    <w:name w:val="ListLabel 334"/>
    <w:rsid w:val="00714657"/>
    <w:rPr>
      <w:rFonts w:cs="Symbol"/>
    </w:rPr>
  </w:style>
  <w:style w:type="character" w:customStyle="1" w:styleId="ListLabel335">
    <w:name w:val="ListLabel 335"/>
    <w:rsid w:val="00714657"/>
    <w:rPr>
      <w:rFonts w:cs="Courier New"/>
    </w:rPr>
  </w:style>
  <w:style w:type="character" w:customStyle="1" w:styleId="ListLabel336">
    <w:name w:val="ListLabel 336"/>
    <w:rsid w:val="00714657"/>
    <w:rPr>
      <w:rFonts w:cs="Wingdings"/>
    </w:rPr>
  </w:style>
  <w:style w:type="character" w:customStyle="1" w:styleId="ListLabel337">
    <w:name w:val="ListLabel 337"/>
    <w:rsid w:val="00714657"/>
    <w:rPr>
      <w:rFonts w:cs="Symbol"/>
    </w:rPr>
  </w:style>
  <w:style w:type="character" w:customStyle="1" w:styleId="ListLabel338">
    <w:name w:val="ListLabel 338"/>
    <w:rsid w:val="00714657"/>
    <w:rPr>
      <w:rFonts w:cs="Courier New"/>
    </w:rPr>
  </w:style>
  <w:style w:type="character" w:customStyle="1" w:styleId="ListLabel339">
    <w:name w:val="ListLabel 339"/>
    <w:rsid w:val="00714657"/>
    <w:rPr>
      <w:rFonts w:cs="Wingdings"/>
    </w:rPr>
  </w:style>
  <w:style w:type="character" w:customStyle="1" w:styleId="ListLabel340">
    <w:name w:val="ListLabel 340"/>
    <w:rsid w:val="00714657"/>
    <w:rPr>
      <w:rFonts w:cs="Symbol"/>
    </w:rPr>
  </w:style>
  <w:style w:type="character" w:customStyle="1" w:styleId="ListLabel341">
    <w:name w:val="ListLabel 341"/>
    <w:rsid w:val="00714657"/>
    <w:rPr>
      <w:rFonts w:cs="Courier New"/>
    </w:rPr>
  </w:style>
  <w:style w:type="character" w:customStyle="1" w:styleId="ListLabel342">
    <w:name w:val="ListLabel 342"/>
    <w:rsid w:val="00714657"/>
    <w:rPr>
      <w:rFonts w:cs="Wingdings"/>
    </w:rPr>
  </w:style>
  <w:style w:type="character" w:customStyle="1" w:styleId="ListLabel343">
    <w:name w:val="ListLabel 343"/>
    <w:rsid w:val="00714657"/>
    <w:rPr>
      <w:rFonts w:cs="Symbol"/>
    </w:rPr>
  </w:style>
  <w:style w:type="character" w:customStyle="1" w:styleId="ListLabel344">
    <w:name w:val="ListLabel 344"/>
    <w:rsid w:val="00714657"/>
    <w:rPr>
      <w:rFonts w:cs="Courier New"/>
    </w:rPr>
  </w:style>
  <w:style w:type="character" w:customStyle="1" w:styleId="ListLabel345">
    <w:name w:val="ListLabel 345"/>
    <w:rsid w:val="00714657"/>
    <w:rPr>
      <w:rFonts w:cs="Wingdings"/>
    </w:rPr>
  </w:style>
  <w:style w:type="character" w:customStyle="1" w:styleId="ListLabel346">
    <w:name w:val="ListLabel 346"/>
    <w:rsid w:val="00714657"/>
    <w:rPr>
      <w:rFonts w:cs="Symbol"/>
    </w:rPr>
  </w:style>
  <w:style w:type="character" w:customStyle="1" w:styleId="ListLabel347">
    <w:name w:val="ListLabel 347"/>
    <w:rsid w:val="00714657"/>
    <w:rPr>
      <w:rFonts w:cs="Courier New"/>
    </w:rPr>
  </w:style>
  <w:style w:type="character" w:customStyle="1" w:styleId="ListLabel348">
    <w:name w:val="ListLabel 348"/>
    <w:rsid w:val="00714657"/>
    <w:rPr>
      <w:rFonts w:cs="Wingdings"/>
    </w:rPr>
  </w:style>
  <w:style w:type="character" w:customStyle="1" w:styleId="ListLabel349">
    <w:name w:val="ListLabel 349"/>
    <w:rsid w:val="00714657"/>
    <w:rPr>
      <w:rFonts w:cs="Symbol"/>
    </w:rPr>
  </w:style>
  <w:style w:type="character" w:customStyle="1" w:styleId="ListLabel350">
    <w:name w:val="ListLabel 350"/>
    <w:rsid w:val="00714657"/>
    <w:rPr>
      <w:rFonts w:cs="Courier New"/>
    </w:rPr>
  </w:style>
  <w:style w:type="character" w:customStyle="1" w:styleId="ListLabel351">
    <w:name w:val="ListLabel 351"/>
    <w:rsid w:val="00714657"/>
    <w:rPr>
      <w:rFonts w:cs="Wingdings"/>
    </w:rPr>
  </w:style>
  <w:style w:type="character" w:customStyle="1" w:styleId="ListLabel352">
    <w:name w:val="ListLabel 352"/>
    <w:rsid w:val="00714657"/>
    <w:rPr>
      <w:rFonts w:cs="Symbol"/>
    </w:rPr>
  </w:style>
  <w:style w:type="character" w:customStyle="1" w:styleId="ListLabel353">
    <w:name w:val="ListLabel 353"/>
    <w:rsid w:val="00714657"/>
    <w:rPr>
      <w:rFonts w:cs="Courier New"/>
    </w:rPr>
  </w:style>
  <w:style w:type="character" w:customStyle="1" w:styleId="ListLabel354">
    <w:name w:val="ListLabel 354"/>
    <w:rsid w:val="00714657"/>
    <w:rPr>
      <w:rFonts w:cs="Wingdings"/>
    </w:rPr>
  </w:style>
  <w:style w:type="character" w:customStyle="1" w:styleId="ListLabel355">
    <w:name w:val="ListLabel 355"/>
    <w:rsid w:val="00714657"/>
    <w:rPr>
      <w:rFonts w:cs="Symbol"/>
    </w:rPr>
  </w:style>
  <w:style w:type="character" w:customStyle="1" w:styleId="ListLabel356">
    <w:name w:val="ListLabel 356"/>
    <w:rsid w:val="00714657"/>
    <w:rPr>
      <w:rFonts w:cs="Courier New"/>
    </w:rPr>
  </w:style>
  <w:style w:type="character" w:customStyle="1" w:styleId="ListLabel357">
    <w:name w:val="ListLabel 357"/>
    <w:rsid w:val="00714657"/>
    <w:rPr>
      <w:rFonts w:cs="Wingdings"/>
    </w:rPr>
  </w:style>
  <w:style w:type="character" w:customStyle="1" w:styleId="ListLabel358">
    <w:name w:val="ListLabel 358"/>
    <w:rsid w:val="00714657"/>
    <w:rPr>
      <w:rFonts w:cs="Symbol"/>
    </w:rPr>
  </w:style>
  <w:style w:type="character" w:customStyle="1" w:styleId="ListLabel359">
    <w:name w:val="ListLabel 359"/>
    <w:rsid w:val="00714657"/>
    <w:rPr>
      <w:rFonts w:cs="Courier New"/>
    </w:rPr>
  </w:style>
  <w:style w:type="character" w:customStyle="1" w:styleId="ListLabel360">
    <w:name w:val="ListLabel 360"/>
    <w:rsid w:val="00714657"/>
    <w:rPr>
      <w:rFonts w:cs="Wingdings"/>
    </w:rPr>
  </w:style>
  <w:style w:type="character" w:customStyle="1" w:styleId="ListLabel361">
    <w:name w:val="ListLabel 361"/>
    <w:rsid w:val="00714657"/>
    <w:rPr>
      <w:rFonts w:cs="Symbol"/>
    </w:rPr>
  </w:style>
  <w:style w:type="character" w:customStyle="1" w:styleId="ListLabel362">
    <w:name w:val="ListLabel 362"/>
    <w:rsid w:val="00714657"/>
    <w:rPr>
      <w:rFonts w:cs="Courier New"/>
    </w:rPr>
  </w:style>
  <w:style w:type="character" w:customStyle="1" w:styleId="ListLabel363">
    <w:name w:val="ListLabel 363"/>
    <w:rsid w:val="00714657"/>
    <w:rPr>
      <w:rFonts w:cs="Wingdings"/>
    </w:rPr>
  </w:style>
  <w:style w:type="character" w:customStyle="1" w:styleId="ListLabel364">
    <w:name w:val="ListLabel 364"/>
    <w:rsid w:val="00714657"/>
    <w:rPr>
      <w:rFonts w:cs="Symbol"/>
    </w:rPr>
  </w:style>
  <w:style w:type="character" w:customStyle="1" w:styleId="ListLabel365">
    <w:name w:val="ListLabel 365"/>
    <w:rsid w:val="00714657"/>
    <w:rPr>
      <w:rFonts w:cs="Courier New"/>
    </w:rPr>
  </w:style>
  <w:style w:type="character" w:customStyle="1" w:styleId="ListLabel366">
    <w:name w:val="ListLabel 366"/>
    <w:rsid w:val="00714657"/>
    <w:rPr>
      <w:rFonts w:cs="Wingdings"/>
    </w:rPr>
  </w:style>
  <w:style w:type="character" w:customStyle="1" w:styleId="ListLabel367">
    <w:name w:val="ListLabel 367"/>
    <w:rsid w:val="00714657"/>
    <w:rPr>
      <w:rFonts w:cs="Symbol"/>
    </w:rPr>
  </w:style>
  <w:style w:type="character" w:customStyle="1" w:styleId="ListLabel368">
    <w:name w:val="ListLabel 368"/>
    <w:rsid w:val="00714657"/>
    <w:rPr>
      <w:rFonts w:cs="Courier New"/>
    </w:rPr>
  </w:style>
  <w:style w:type="character" w:customStyle="1" w:styleId="ListLabel369">
    <w:name w:val="ListLabel 369"/>
    <w:rsid w:val="00714657"/>
    <w:rPr>
      <w:rFonts w:cs="Wingdings"/>
    </w:rPr>
  </w:style>
  <w:style w:type="character" w:customStyle="1" w:styleId="ListLabel370">
    <w:name w:val="ListLabel 370"/>
    <w:rsid w:val="00714657"/>
    <w:rPr>
      <w:rFonts w:cs="Symbol"/>
    </w:rPr>
  </w:style>
  <w:style w:type="character" w:customStyle="1" w:styleId="ListLabel371">
    <w:name w:val="ListLabel 371"/>
    <w:rsid w:val="00714657"/>
    <w:rPr>
      <w:rFonts w:cs="Courier New"/>
    </w:rPr>
  </w:style>
  <w:style w:type="character" w:customStyle="1" w:styleId="ListLabel372">
    <w:name w:val="ListLabel 372"/>
    <w:rsid w:val="00714657"/>
    <w:rPr>
      <w:rFonts w:cs="Wingdings"/>
    </w:rPr>
  </w:style>
  <w:style w:type="character" w:customStyle="1" w:styleId="ListLabel373">
    <w:name w:val="ListLabel 373"/>
    <w:rsid w:val="00714657"/>
    <w:rPr>
      <w:rFonts w:cs="Symbol"/>
    </w:rPr>
  </w:style>
  <w:style w:type="character" w:customStyle="1" w:styleId="ListLabel374">
    <w:name w:val="ListLabel 374"/>
    <w:rsid w:val="00714657"/>
    <w:rPr>
      <w:rFonts w:cs="Courier New"/>
    </w:rPr>
  </w:style>
  <w:style w:type="character" w:customStyle="1" w:styleId="ListLabel375">
    <w:name w:val="ListLabel 375"/>
    <w:rsid w:val="00714657"/>
    <w:rPr>
      <w:rFonts w:cs="Wingdings"/>
    </w:rPr>
  </w:style>
  <w:style w:type="character" w:customStyle="1" w:styleId="ListLabel376">
    <w:name w:val="ListLabel 376"/>
    <w:rsid w:val="00714657"/>
    <w:rPr>
      <w:rFonts w:cs="Symbol"/>
    </w:rPr>
  </w:style>
  <w:style w:type="character" w:customStyle="1" w:styleId="ListLabel377">
    <w:name w:val="ListLabel 377"/>
    <w:rsid w:val="00714657"/>
    <w:rPr>
      <w:rFonts w:cs="Courier New"/>
    </w:rPr>
  </w:style>
  <w:style w:type="character" w:customStyle="1" w:styleId="ListLabel378">
    <w:name w:val="ListLabel 378"/>
    <w:rsid w:val="00714657"/>
    <w:rPr>
      <w:rFonts w:cs="Wingdings"/>
    </w:rPr>
  </w:style>
  <w:style w:type="character" w:customStyle="1" w:styleId="ListLabel379">
    <w:name w:val="ListLabel 379"/>
    <w:rsid w:val="00714657"/>
    <w:rPr>
      <w:rFonts w:cs="Symbol"/>
    </w:rPr>
  </w:style>
  <w:style w:type="character" w:customStyle="1" w:styleId="ListLabel380">
    <w:name w:val="ListLabel 380"/>
    <w:rsid w:val="00714657"/>
    <w:rPr>
      <w:rFonts w:cs="Courier New"/>
    </w:rPr>
  </w:style>
  <w:style w:type="character" w:customStyle="1" w:styleId="ListLabel381">
    <w:name w:val="ListLabel 381"/>
    <w:rsid w:val="00714657"/>
    <w:rPr>
      <w:rFonts w:cs="Wingdings"/>
    </w:rPr>
  </w:style>
  <w:style w:type="character" w:customStyle="1" w:styleId="ListLabel382">
    <w:name w:val="ListLabel 382"/>
    <w:rsid w:val="00714657"/>
    <w:rPr>
      <w:rFonts w:cs="Symbol"/>
    </w:rPr>
  </w:style>
  <w:style w:type="character" w:customStyle="1" w:styleId="ListLabel383">
    <w:name w:val="ListLabel 383"/>
    <w:rsid w:val="00714657"/>
    <w:rPr>
      <w:rFonts w:cs="Courier New"/>
    </w:rPr>
  </w:style>
  <w:style w:type="character" w:customStyle="1" w:styleId="ListLabel384">
    <w:name w:val="ListLabel 384"/>
    <w:rsid w:val="00714657"/>
    <w:rPr>
      <w:rFonts w:cs="Wingdings"/>
    </w:rPr>
  </w:style>
  <w:style w:type="character" w:customStyle="1" w:styleId="ListLabel385">
    <w:name w:val="ListLabel 385"/>
    <w:rsid w:val="00714657"/>
    <w:rPr>
      <w:rFonts w:cs="Symbol"/>
    </w:rPr>
  </w:style>
  <w:style w:type="character" w:customStyle="1" w:styleId="ListLabel386">
    <w:name w:val="ListLabel 386"/>
    <w:rsid w:val="00714657"/>
    <w:rPr>
      <w:rFonts w:cs="Courier New"/>
    </w:rPr>
  </w:style>
  <w:style w:type="character" w:customStyle="1" w:styleId="ListLabel387">
    <w:name w:val="ListLabel 387"/>
    <w:rsid w:val="00714657"/>
    <w:rPr>
      <w:rFonts w:cs="Wingdings"/>
    </w:rPr>
  </w:style>
  <w:style w:type="character" w:customStyle="1" w:styleId="ListLabel388">
    <w:name w:val="ListLabel 388"/>
    <w:rsid w:val="00714657"/>
    <w:rPr>
      <w:rFonts w:cs="Symbol"/>
    </w:rPr>
  </w:style>
  <w:style w:type="character" w:customStyle="1" w:styleId="ListLabel389">
    <w:name w:val="ListLabel 389"/>
    <w:rsid w:val="00714657"/>
    <w:rPr>
      <w:rFonts w:cs="Courier New"/>
    </w:rPr>
  </w:style>
  <w:style w:type="character" w:customStyle="1" w:styleId="ListLabel390">
    <w:name w:val="ListLabel 390"/>
    <w:rsid w:val="00714657"/>
    <w:rPr>
      <w:rFonts w:cs="Wingdings"/>
    </w:rPr>
  </w:style>
  <w:style w:type="character" w:customStyle="1" w:styleId="ListLabel391">
    <w:name w:val="ListLabel 391"/>
    <w:rsid w:val="00714657"/>
    <w:rPr>
      <w:rFonts w:cs="Symbol"/>
    </w:rPr>
  </w:style>
  <w:style w:type="character" w:customStyle="1" w:styleId="ListLabel392">
    <w:name w:val="ListLabel 392"/>
    <w:rsid w:val="00714657"/>
    <w:rPr>
      <w:rFonts w:cs="Symbol"/>
    </w:rPr>
  </w:style>
  <w:style w:type="character" w:customStyle="1" w:styleId="ListLabel393">
    <w:name w:val="ListLabel 393"/>
    <w:rsid w:val="00714657"/>
    <w:rPr>
      <w:rFonts w:cs="Wingdings"/>
    </w:rPr>
  </w:style>
  <w:style w:type="character" w:customStyle="1" w:styleId="ListLabel394">
    <w:name w:val="ListLabel 394"/>
    <w:rsid w:val="00714657"/>
    <w:rPr>
      <w:rFonts w:cs="Symbol"/>
    </w:rPr>
  </w:style>
  <w:style w:type="character" w:customStyle="1" w:styleId="ListLabel395">
    <w:name w:val="ListLabel 395"/>
    <w:rsid w:val="00714657"/>
    <w:rPr>
      <w:rFonts w:cs="Courier New"/>
    </w:rPr>
  </w:style>
  <w:style w:type="character" w:customStyle="1" w:styleId="ListLabel396">
    <w:name w:val="ListLabel 396"/>
    <w:rsid w:val="00714657"/>
    <w:rPr>
      <w:rFonts w:cs="Wingdings"/>
    </w:rPr>
  </w:style>
  <w:style w:type="character" w:customStyle="1" w:styleId="ListLabel397">
    <w:name w:val="ListLabel 397"/>
    <w:rsid w:val="00714657"/>
    <w:rPr>
      <w:rFonts w:cs="Symbol"/>
    </w:rPr>
  </w:style>
  <w:style w:type="character" w:customStyle="1" w:styleId="ListLabel398">
    <w:name w:val="ListLabel 398"/>
    <w:rsid w:val="00714657"/>
    <w:rPr>
      <w:rFonts w:cs="Wingdings"/>
    </w:rPr>
  </w:style>
  <w:style w:type="character" w:customStyle="1" w:styleId="ListLabel399">
    <w:name w:val="ListLabel 399"/>
    <w:rsid w:val="00714657"/>
    <w:rPr>
      <w:rFonts w:cs="Wingdings"/>
    </w:rPr>
  </w:style>
  <w:style w:type="paragraph" w:customStyle="1" w:styleId="Ttulo10">
    <w:name w:val="Título1"/>
    <w:basedOn w:val="Normal"/>
    <w:next w:val="Corpodetexto"/>
    <w:rsid w:val="00714657"/>
    <w:pPr>
      <w:keepNext/>
      <w:spacing w:before="240" w:after="120"/>
    </w:pPr>
    <w:rPr>
      <w:rFonts w:ascii="Liberation Sans" w:eastAsia="Noto Sans CJK SC Regular" w:hAnsi="Liberation Sans" w:cs="FreeSans"/>
      <w:sz w:val="28"/>
      <w:szCs w:val="28"/>
    </w:rPr>
  </w:style>
  <w:style w:type="paragraph" w:styleId="Corpodetexto">
    <w:name w:val="Body Text"/>
    <w:basedOn w:val="Normal"/>
    <w:rsid w:val="00714657"/>
    <w:pPr>
      <w:spacing w:after="140" w:line="288" w:lineRule="auto"/>
    </w:pPr>
  </w:style>
  <w:style w:type="paragraph" w:styleId="Lista">
    <w:name w:val="List"/>
    <w:basedOn w:val="Corpodetexto"/>
    <w:rsid w:val="00714657"/>
    <w:rPr>
      <w:rFonts w:cs="FreeSans"/>
    </w:rPr>
  </w:style>
  <w:style w:type="paragraph" w:styleId="Legenda">
    <w:name w:val="caption"/>
    <w:basedOn w:val="Normal"/>
    <w:qFormat/>
    <w:rsid w:val="00714657"/>
    <w:pPr>
      <w:suppressLineNumbers/>
      <w:spacing w:before="120" w:after="120"/>
    </w:pPr>
    <w:rPr>
      <w:rFonts w:cs="FreeSans"/>
      <w:i/>
      <w:iCs/>
      <w:sz w:val="24"/>
      <w:szCs w:val="24"/>
    </w:rPr>
  </w:style>
  <w:style w:type="paragraph" w:customStyle="1" w:styleId="ndice">
    <w:name w:val="Índice"/>
    <w:basedOn w:val="Normal"/>
    <w:rsid w:val="00714657"/>
    <w:pPr>
      <w:suppressLineNumbers/>
    </w:pPr>
    <w:rPr>
      <w:rFonts w:cs="FreeSans"/>
    </w:rPr>
  </w:style>
  <w:style w:type="paragraph" w:styleId="PargrafodaLista">
    <w:name w:val="List Paragraph"/>
    <w:basedOn w:val="Normal"/>
    <w:uiPriority w:val="34"/>
    <w:qFormat/>
    <w:rsid w:val="00714657"/>
    <w:pPr>
      <w:ind w:left="720"/>
      <w:contextualSpacing/>
    </w:pPr>
  </w:style>
  <w:style w:type="paragraph" w:styleId="Textodebalo">
    <w:name w:val="Balloon Text"/>
    <w:basedOn w:val="Normal"/>
    <w:rsid w:val="00714657"/>
    <w:pPr>
      <w:spacing w:after="0" w:line="240" w:lineRule="auto"/>
    </w:pPr>
    <w:rPr>
      <w:rFonts w:ascii="Tahoma" w:hAnsi="Tahoma" w:cs="Tahoma"/>
      <w:sz w:val="16"/>
      <w:szCs w:val="16"/>
    </w:rPr>
  </w:style>
  <w:style w:type="paragraph" w:customStyle="1" w:styleId="PargrafodaLista1">
    <w:name w:val="Parágrafo da Lista1"/>
    <w:basedOn w:val="Normal"/>
    <w:rsid w:val="00714657"/>
    <w:pPr>
      <w:widowControl w:val="0"/>
      <w:spacing w:after="0" w:line="240" w:lineRule="auto"/>
      <w:ind w:left="720"/>
    </w:pPr>
    <w:rPr>
      <w:rFonts w:ascii="Liberation Serif" w:eastAsia="Droid Sans Fallback" w:hAnsi="Liberation Serif" w:cs="FreeSans"/>
      <w:sz w:val="24"/>
      <w:szCs w:val="24"/>
      <w:lang w:eastAsia="zh-CN" w:bidi="hi-IN"/>
    </w:rPr>
  </w:style>
  <w:style w:type="paragraph" w:customStyle="1" w:styleId="MTDisplayEquation">
    <w:name w:val="MTDisplayEquation"/>
    <w:basedOn w:val="Normal"/>
    <w:next w:val="Normal"/>
    <w:rsid w:val="00714657"/>
    <w:pPr>
      <w:tabs>
        <w:tab w:val="center" w:pos="4240"/>
        <w:tab w:val="right" w:pos="8500"/>
      </w:tabs>
      <w:jc w:val="both"/>
    </w:pPr>
    <w:rPr>
      <w:rFonts w:cs="Arial"/>
      <w:bCs/>
    </w:rPr>
  </w:style>
  <w:style w:type="paragraph" w:customStyle="1" w:styleId="FootnoteText1">
    <w:name w:val="Footnote Text1"/>
    <w:basedOn w:val="Normal"/>
    <w:rsid w:val="00714657"/>
    <w:pPr>
      <w:spacing w:after="0" w:line="240" w:lineRule="auto"/>
    </w:pPr>
    <w:rPr>
      <w:sz w:val="20"/>
      <w:szCs w:val="20"/>
    </w:rPr>
  </w:style>
  <w:style w:type="paragraph" w:styleId="Textodenotaderodap">
    <w:name w:val="footnote text"/>
    <w:basedOn w:val="Normal"/>
    <w:rsid w:val="00714657"/>
  </w:style>
  <w:style w:type="paragraph" w:styleId="Cabealho">
    <w:name w:val="header"/>
    <w:basedOn w:val="Normal"/>
    <w:link w:val="CabealhoChar"/>
    <w:uiPriority w:val="99"/>
    <w:unhideWhenUsed/>
    <w:rsid w:val="006D25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25CD"/>
    <w:rPr>
      <w:rFonts w:ascii="Arial" w:eastAsia="Calibri" w:hAnsi="Arial"/>
      <w:color w:val="00000A"/>
      <w:kern w:val="1"/>
      <w:sz w:val="22"/>
      <w:szCs w:val="22"/>
    </w:rPr>
  </w:style>
  <w:style w:type="paragraph" w:styleId="Rodap">
    <w:name w:val="footer"/>
    <w:basedOn w:val="Normal"/>
    <w:link w:val="RodapChar"/>
    <w:uiPriority w:val="99"/>
    <w:unhideWhenUsed/>
    <w:rsid w:val="006D25CD"/>
    <w:pPr>
      <w:tabs>
        <w:tab w:val="center" w:pos="4252"/>
        <w:tab w:val="right" w:pos="8504"/>
      </w:tabs>
      <w:spacing w:after="0" w:line="240" w:lineRule="auto"/>
    </w:pPr>
  </w:style>
  <w:style w:type="character" w:customStyle="1" w:styleId="RodapChar">
    <w:name w:val="Rodapé Char"/>
    <w:basedOn w:val="Fontepargpadro"/>
    <w:link w:val="Rodap"/>
    <w:uiPriority w:val="99"/>
    <w:rsid w:val="006D25CD"/>
    <w:rPr>
      <w:rFonts w:ascii="Arial" w:eastAsia="Calibri" w:hAnsi="Arial"/>
      <w:color w:val="00000A"/>
      <w:kern w:val="1"/>
      <w:sz w:val="22"/>
      <w:szCs w:val="22"/>
    </w:rPr>
  </w:style>
  <w:style w:type="character" w:customStyle="1" w:styleId="LinkdaInternet">
    <w:name w:val="Link da Internet"/>
    <w:uiPriority w:val="99"/>
    <w:unhideWhenUsed/>
    <w:rsid w:val="008954A0"/>
    <w:rPr>
      <w:color w:val="0000FF"/>
      <w:u w:val="single"/>
    </w:rPr>
  </w:style>
  <w:style w:type="table" w:styleId="Tabelacomgrade">
    <w:name w:val="Table Grid"/>
    <w:basedOn w:val="Tabelanormal"/>
    <w:uiPriority w:val="59"/>
    <w:rsid w:val="007358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757B"/>
    <w:pPr>
      <w:widowControl w:val="0"/>
      <w:suppressAutoHyphens/>
    </w:pPr>
    <w:rPr>
      <w:rFonts w:ascii="Calibri" w:eastAsia="Calibri" w:hAnsi="Calibri" w:cs="Calibri"/>
      <w:color w:val="000000"/>
      <w:sz w:val="24"/>
      <w:szCs w:val="24"/>
      <w:lang w:val="en-US"/>
    </w:rPr>
  </w:style>
  <w:style w:type="character" w:customStyle="1" w:styleId="UnresolvedMention">
    <w:name w:val="Unresolved Mention"/>
    <w:basedOn w:val="Fontepargpadro"/>
    <w:uiPriority w:val="99"/>
    <w:semiHidden/>
    <w:unhideWhenUsed/>
    <w:rsid w:val="003856BE"/>
    <w:rPr>
      <w:color w:val="808080"/>
      <w:shd w:val="clear" w:color="auto" w:fill="E6E6E6"/>
    </w:rPr>
  </w:style>
  <w:style w:type="character" w:customStyle="1" w:styleId="Ttulo4Char">
    <w:name w:val="Título 4 Char"/>
    <w:basedOn w:val="Fontepargpadro"/>
    <w:link w:val="Ttulo4"/>
    <w:uiPriority w:val="9"/>
    <w:semiHidden/>
    <w:rsid w:val="00132A32"/>
    <w:rPr>
      <w:rFonts w:asciiTheme="majorHAnsi" w:eastAsiaTheme="majorEastAsia" w:hAnsiTheme="majorHAnsi" w:cstheme="majorBidi"/>
      <w:i/>
      <w:iCs/>
      <w:color w:val="365F91" w:themeColor="accent1" w:themeShade="BF"/>
      <w:kern w:val="1"/>
      <w:sz w:val="22"/>
      <w:szCs w:val="22"/>
    </w:rPr>
  </w:style>
  <w:style w:type="paragraph" w:styleId="NormalWeb">
    <w:name w:val="Normal (Web)"/>
    <w:basedOn w:val="Normal"/>
    <w:uiPriority w:val="99"/>
    <w:semiHidden/>
    <w:unhideWhenUsed/>
    <w:rsid w:val="003D3917"/>
    <w:pPr>
      <w:suppressAutoHyphens w:val="0"/>
      <w:overflowPunct/>
      <w:spacing w:before="100" w:beforeAutospacing="1" w:after="100" w:afterAutospacing="1" w:line="240" w:lineRule="auto"/>
    </w:pPr>
    <w:rPr>
      <w:rFonts w:ascii="Times New Roman" w:eastAsia="Times New Roman" w:hAnsi="Times New Roman"/>
      <w:color w:val="auto"/>
      <w:kern w:val="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1434">
      <w:bodyDiv w:val="1"/>
      <w:marLeft w:val="0"/>
      <w:marRight w:val="0"/>
      <w:marTop w:val="0"/>
      <w:marBottom w:val="0"/>
      <w:divBdr>
        <w:top w:val="none" w:sz="0" w:space="0" w:color="auto"/>
        <w:left w:val="none" w:sz="0" w:space="0" w:color="auto"/>
        <w:bottom w:val="none" w:sz="0" w:space="0" w:color="auto"/>
        <w:right w:val="none" w:sz="0" w:space="0" w:color="auto"/>
      </w:divBdr>
      <w:divsChild>
        <w:div w:id="746464800">
          <w:marLeft w:val="0"/>
          <w:marRight w:val="0"/>
          <w:marTop w:val="0"/>
          <w:marBottom w:val="0"/>
          <w:divBdr>
            <w:top w:val="none" w:sz="0" w:space="0" w:color="auto"/>
            <w:left w:val="none" w:sz="0" w:space="0" w:color="auto"/>
            <w:bottom w:val="none" w:sz="0" w:space="0" w:color="auto"/>
            <w:right w:val="none" w:sz="0" w:space="0" w:color="auto"/>
          </w:divBdr>
        </w:div>
        <w:div w:id="1041058644">
          <w:marLeft w:val="0"/>
          <w:marRight w:val="0"/>
          <w:marTop w:val="0"/>
          <w:marBottom w:val="0"/>
          <w:divBdr>
            <w:top w:val="none" w:sz="0" w:space="0" w:color="auto"/>
            <w:left w:val="none" w:sz="0" w:space="0" w:color="auto"/>
            <w:bottom w:val="none" w:sz="0" w:space="0" w:color="auto"/>
            <w:right w:val="none" w:sz="0" w:space="0" w:color="auto"/>
          </w:divBdr>
        </w:div>
      </w:divsChild>
    </w:div>
    <w:div w:id="99566693">
      <w:bodyDiv w:val="1"/>
      <w:marLeft w:val="0"/>
      <w:marRight w:val="0"/>
      <w:marTop w:val="0"/>
      <w:marBottom w:val="0"/>
      <w:divBdr>
        <w:top w:val="none" w:sz="0" w:space="0" w:color="auto"/>
        <w:left w:val="none" w:sz="0" w:space="0" w:color="auto"/>
        <w:bottom w:val="none" w:sz="0" w:space="0" w:color="auto"/>
        <w:right w:val="none" w:sz="0" w:space="0" w:color="auto"/>
      </w:divBdr>
      <w:divsChild>
        <w:div w:id="385109276">
          <w:marLeft w:val="0"/>
          <w:marRight w:val="0"/>
          <w:marTop w:val="0"/>
          <w:marBottom w:val="0"/>
          <w:divBdr>
            <w:top w:val="none" w:sz="0" w:space="0" w:color="auto"/>
            <w:left w:val="none" w:sz="0" w:space="0" w:color="auto"/>
            <w:bottom w:val="none" w:sz="0" w:space="0" w:color="auto"/>
            <w:right w:val="none" w:sz="0" w:space="0" w:color="auto"/>
          </w:divBdr>
        </w:div>
        <w:div w:id="1425109101">
          <w:marLeft w:val="0"/>
          <w:marRight w:val="0"/>
          <w:marTop w:val="0"/>
          <w:marBottom w:val="0"/>
          <w:divBdr>
            <w:top w:val="none" w:sz="0" w:space="0" w:color="auto"/>
            <w:left w:val="none" w:sz="0" w:space="0" w:color="auto"/>
            <w:bottom w:val="none" w:sz="0" w:space="0" w:color="auto"/>
            <w:right w:val="none" w:sz="0" w:space="0" w:color="auto"/>
          </w:divBdr>
        </w:div>
        <w:div w:id="776755667">
          <w:marLeft w:val="0"/>
          <w:marRight w:val="0"/>
          <w:marTop w:val="0"/>
          <w:marBottom w:val="0"/>
          <w:divBdr>
            <w:top w:val="none" w:sz="0" w:space="0" w:color="auto"/>
            <w:left w:val="none" w:sz="0" w:space="0" w:color="auto"/>
            <w:bottom w:val="none" w:sz="0" w:space="0" w:color="auto"/>
            <w:right w:val="none" w:sz="0" w:space="0" w:color="auto"/>
          </w:divBdr>
        </w:div>
        <w:div w:id="689528332">
          <w:marLeft w:val="0"/>
          <w:marRight w:val="0"/>
          <w:marTop w:val="0"/>
          <w:marBottom w:val="0"/>
          <w:divBdr>
            <w:top w:val="none" w:sz="0" w:space="0" w:color="auto"/>
            <w:left w:val="none" w:sz="0" w:space="0" w:color="auto"/>
            <w:bottom w:val="none" w:sz="0" w:space="0" w:color="auto"/>
            <w:right w:val="none" w:sz="0" w:space="0" w:color="auto"/>
          </w:divBdr>
        </w:div>
        <w:div w:id="94136082">
          <w:marLeft w:val="0"/>
          <w:marRight w:val="0"/>
          <w:marTop w:val="0"/>
          <w:marBottom w:val="0"/>
          <w:divBdr>
            <w:top w:val="none" w:sz="0" w:space="0" w:color="auto"/>
            <w:left w:val="none" w:sz="0" w:space="0" w:color="auto"/>
            <w:bottom w:val="none" w:sz="0" w:space="0" w:color="auto"/>
            <w:right w:val="none" w:sz="0" w:space="0" w:color="auto"/>
          </w:divBdr>
        </w:div>
        <w:div w:id="1023475841">
          <w:marLeft w:val="0"/>
          <w:marRight w:val="0"/>
          <w:marTop w:val="0"/>
          <w:marBottom w:val="0"/>
          <w:divBdr>
            <w:top w:val="none" w:sz="0" w:space="0" w:color="auto"/>
            <w:left w:val="none" w:sz="0" w:space="0" w:color="auto"/>
            <w:bottom w:val="none" w:sz="0" w:space="0" w:color="auto"/>
            <w:right w:val="none" w:sz="0" w:space="0" w:color="auto"/>
          </w:divBdr>
        </w:div>
        <w:div w:id="1793474105">
          <w:marLeft w:val="0"/>
          <w:marRight w:val="0"/>
          <w:marTop w:val="0"/>
          <w:marBottom w:val="0"/>
          <w:divBdr>
            <w:top w:val="none" w:sz="0" w:space="0" w:color="auto"/>
            <w:left w:val="none" w:sz="0" w:space="0" w:color="auto"/>
            <w:bottom w:val="none" w:sz="0" w:space="0" w:color="auto"/>
            <w:right w:val="none" w:sz="0" w:space="0" w:color="auto"/>
          </w:divBdr>
        </w:div>
        <w:div w:id="922954644">
          <w:marLeft w:val="0"/>
          <w:marRight w:val="0"/>
          <w:marTop w:val="0"/>
          <w:marBottom w:val="0"/>
          <w:divBdr>
            <w:top w:val="none" w:sz="0" w:space="0" w:color="auto"/>
            <w:left w:val="none" w:sz="0" w:space="0" w:color="auto"/>
            <w:bottom w:val="none" w:sz="0" w:space="0" w:color="auto"/>
            <w:right w:val="none" w:sz="0" w:space="0" w:color="auto"/>
          </w:divBdr>
        </w:div>
        <w:div w:id="1883902257">
          <w:marLeft w:val="0"/>
          <w:marRight w:val="0"/>
          <w:marTop w:val="0"/>
          <w:marBottom w:val="0"/>
          <w:divBdr>
            <w:top w:val="none" w:sz="0" w:space="0" w:color="auto"/>
            <w:left w:val="none" w:sz="0" w:space="0" w:color="auto"/>
            <w:bottom w:val="none" w:sz="0" w:space="0" w:color="auto"/>
            <w:right w:val="none" w:sz="0" w:space="0" w:color="auto"/>
          </w:divBdr>
        </w:div>
        <w:div w:id="85737174">
          <w:marLeft w:val="0"/>
          <w:marRight w:val="0"/>
          <w:marTop w:val="0"/>
          <w:marBottom w:val="0"/>
          <w:divBdr>
            <w:top w:val="none" w:sz="0" w:space="0" w:color="auto"/>
            <w:left w:val="none" w:sz="0" w:space="0" w:color="auto"/>
            <w:bottom w:val="none" w:sz="0" w:space="0" w:color="auto"/>
            <w:right w:val="none" w:sz="0" w:space="0" w:color="auto"/>
          </w:divBdr>
        </w:div>
        <w:div w:id="1051273462">
          <w:marLeft w:val="0"/>
          <w:marRight w:val="0"/>
          <w:marTop w:val="0"/>
          <w:marBottom w:val="0"/>
          <w:divBdr>
            <w:top w:val="none" w:sz="0" w:space="0" w:color="auto"/>
            <w:left w:val="none" w:sz="0" w:space="0" w:color="auto"/>
            <w:bottom w:val="none" w:sz="0" w:space="0" w:color="auto"/>
            <w:right w:val="none" w:sz="0" w:space="0" w:color="auto"/>
          </w:divBdr>
        </w:div>
        <w:div w:id="1785272906">
          <w:marLeft w:val="0"/>
          <w:marRight w:val="0"/>
          <w:marTop w:val="0"/>
          <w:marBottom w:val="0"/>
          <w:divBdr>
            <w:top w:val="none" w:sz="0" w:space="0" w:color="auto"/>
            <w:left w:val="none" w:sz="0" w:space="0" w:color="auto"/>
            <w:bottom w:val="none" w:sz="0" w:space="0" w:color="auto"/>
            <w:right w:val="none" w:sz="0" w:space="0" w:color="auto"/>
          </w:divBdr>
        </w:div>
        <w:div w:id="243687722">
          <w:marLeft w:val="0"/>
          <w:marRight w:val="0"/>
          <w:marTop w:val="0"/>
          <w:marBottom w:val="0"/>
          <w:divBdr>
            <w:top w:val="none" w:sz="0" w:space="0" w:color="auto"/>
            <w:left w:val="none" w:sz="0" w:space="0" w:color="auto"/>
            <w:bottom w:val="none" w:sz="0" w:space="0" w:color="auto"/>
            <w:right w:val="none" w:sz="0" w:space="0" w:color="auto"/>
          </w:divBdr>
        </w:div>
        <w:div w:id="469372182">
          <w:marLeft w:val="0"/>
          <w:marRight w:val="0"/>
          <w:marTop w:val="0"/>
          <w:marBottom w:val="0"/>
          <w:divBdr>
            <w:top w:val="none" w:sz="0" w:space="0" w:color="auto"/>
            <w:left w:val="none" w:sz="0" w:space="0" w:color="auto"/>
            <w:bottom w:val="none" w:sz="0" w:space="0" w:color="auto"/>
            <w:right w:val="none" w:sz="0" w:space="0" w:color="auto"/>
          </w:divBdr>
        </w:div>
        <w:div w:id="97918821">
          <w:marLeft w:val="0"/>
          <w:marRight w:val="0"/>
          <w:marTop w:val="0"/>
          <w:marBottom w:val="0"/>
          <w:divBdr>
            <w:top w:val="none" w:sz="0" w:space="0" w:color="auto"/>
            <w:left w:val="none" w:sz="0" w:space="0" w:color="auto"/>
            <w:bottom w:val="none" w:sz="0" w:space="0" w:color="auto"/>
            <w:right w:val="none" w:sz="0" w:space="0" w:color="auto"/>
          </w:divBdr>
        </w:div>
        <w:div w:id="1872649842">
          <w:marLeft w:val="0"/>
          <w:marRight w:val="0"/>
          <w:marTop w:val="0"/>
          <w:marBottom w:val="0"/>
          <w:divBdr>
            <w:top w:val="none" w:sz="0" w:space="0" w:color="auto"/>
            <w:left w:val="none" w:sz="0" w:space="0" w:color="auto"/>
            <w:bottom w:val="none" w:sz="0" w:space="0" w:color="auto"/>
            <w:right w:val="none" w:sz="0" w:space="0" w:color="auto"/>
          </w:divBdr>
        </w:div>
        <w:div w:id="1361860332">
          <w:marLeft w:val="0"/>
          <w:marRight w:val="0"/>
          <w:marTop w:val="0"/>
          <w:marBottom w:val="0"/>
          <w:divBdr>
            <w:top w:val="none" w:sz="0" w:space="0" w:color="auto"/>
            <w:left w:val="none" w:sz="0" w:space="0" w:color="auto"/>
            <w:bottom w:val="none" w:sz="0" w:space="0" w:color="auto"/>
            <w:right w:val="none" w:sz="0" w:space="0" w:color="auto"/>
          </w:divBdr>
        </w:div>
        <w:div w:id="833641328">
          <w:marLeft w:val="0"/>
          <w:marRight w:val="0"/>
          <w:marTop w:val="0"/>
          <w:marBottom w:val="0"/>
          <w:divBdr>
            <w:top w:val="none" w:sz="0" w:space="0" w:color="auto"/>
            <w:left w:val="none" w:sz="0" w:space="0" w:color="auto"/>
            <w:bottom w:val="none" w:sz="0" w:space="0" w:color="auto"/>
            <w:right w:val="none" w:sz="0" w:space="0" w:color="auto"/>
          </w:divBdr>
        </w:div>
        <w:div w:id="1868135028">
          <w:marLeft w:val="0"/>
          <w:marRight w:val="0"/>
          <w:marTop w:val="0"/>
          <w:marBottom w:val="0"/>
          <w:divBdr>
            <w:top w:val="none" w:sz="0" w:space="0" w:color="auto"/>
            <w:left w:val="none" w:sz="0" w:space="0" w:color="auto"/>
            <w:bottom w:val="none" w:sz="0" w:space="0" w:color="auto"/>
            <w:right w:val="none" w:sz="0" w:space="0" w:color="auto"/>
          </w:divBdr>
        </w:div>
        <w:div w:id="1871794479">
          <w:marLeft w:val="0"/>
          <w:marRight w:val="0"/>
          <w:marTop w:val="0"/>
          <w:marBottom w:val="0"/>
          <w:divBdr>
            <w:top w:val="none" w:sz="0" w:space="0" w:color="auto"/>
            <w:left w:val="none" w:sz="0" w:space="0" w:color="auto"/>
            <w:bottom w:val="none" w:sz="0" w:space="0" w:color="auto"/>
            <w:right w:val="none" w:sz="0" w:space="0" w:color="auto"/>
          </w:divBdr>
        </w:div>
        <w:div w:id="155997143">
          <w:marLeft w:val="0"/>
          <w:marRight w:val="0"/>
          <w:marTop w:val="0"/>
          <w:marBottom w:val="0"/>
          <w:divBdr>
            <w:top w:val="none" w:sz="0" w:space="0" w:color="auto"/>
            <w:left w:val="none" w:sz="0" w:space="0" w:color="auto"/>
            <w:bottom w:val="none" w:sz="0" w:space="0" w:color="auto"/>
            <w:right w:val="none" w:sz="0" w:space="0" w:color="auto"/>
          </w:divBdr>
        </w:div>
        <w:div w:id="216742590">
          <w:marLeft w:val="0"/>
          <w:marRight w:val="0"/>
          <w:marTop w:val="0"/>
          <w:marBottom w:val="0"/>
          <w:divBdr>
            <w:top w:val="none" w:sz="0" w:space="0" w:color="auto"/>
            <w:left w:val="none" w:sz="0" w:space="0" w:color="auto"/>
            <w:bottom w:val="none" w:sz="0" w:space="0" w:color="auto"/>
            <w:right w:val="none" w:sz="0" w:space="0" w:color="auto"/>
          </w:divBdr>
        </w:div>
        <w:div w:id="544216342">
          <w:marLeft w:val="0"/>
          <w:marRight w:val="0"/>
          <w:marTop w:val="0"/>
          <w:marBottom w:val="0"/>
          <w:divBdr>
            <w:top w:val="none" w:sz="0" w:space="0" w:color="auto"/>
            <w:left w:val="none" w:sz="0" w:space="0" w:color="auto"/>
            <w:bottom w:val="none" w:sz="0" w:space="0" w:color="auto"/>
            <w:right w:val="none" w:sz="0" w:space="0" w:color="auto"/>
          </w:divBdr>
        </w:div>
        <w:div w:id="98647618">
          <w:marLeft w:val="0"/>
          <w:marRight w:val="0"/>
          <w:marTop w:val="0"/>
          <w:marBottom w:val="0"/>
          <w:divBdr>
            <w:top w:val="none" w:sz="0" w:space="0" w:color="auto"/>
            <w:left w:val="none" w:sz="0" w:space="0" w:color="auto"/>
            <w:bottom w:val="none" w:sz="0" w:space="0" w:color="auto"/>
            <w:right w:val="none" w:sz="0" w:space="0" w:color="auto"/>
          </w:divBdr>
        </w:div>
        <w:div w:id="2900204">
          <w:marLeft w:val="0"/>
          <w:marRight w:val="0"/>
          <w:marTop w:val="0"/>
          <w:marBottom w:val="0"/>
          <w:divBdr>
            <w:top w:val="none" w:sz="0" w:space="0" w:color="auto"/>
            <w:left w:val="none" w:sz="0" w:space="0" w:color="auto"/>
            <w:bottom w:val="none" w:sz="0" w:space="0" w:color="auto"/>
            <w:right w:val="none" w:sz="0" w:space="0" w:color="auto"/>
          </w:divBdr>
        </w:div>
        <w:div w:id="1210259988">
          <w:marLeft w:val="0"/>
          <w:marRight w:val="0"/>
          <w:marTop w:val="0"/>
          <w:marBottom w:val="0"/>
          <w:divBdr>
            <w:top w:val="none" w:sz="0" w:space="0" w:color="auto"/>
            <w:left w:val="none" w:sz="0" w:space="0" w:color="auto"/>
            <w:bottom w:val="none" w:sz="0" w:space="0" w:color="auto"/>
            <w:right w:val="none" w:sz="0" w:space="0" w:color="auto"/>
          </w:divBdr>
        </w:div>
        <w:div w:id="311914627">
          <w:marLeft w:val="0"/>
          <w:marRight w:val="0"/>
          <w:marTop w:val="0"/>
          <w:marBottom w:val="0"/>
          <w:divBdr>
            <w:top w:val="none" w:sz="0" w:space="0" w:color="auto"/>
            <w:left w:val="none" w:sz="0" w:space="0" w:color="auto"/>
            <w:bottom w:val="none" w:sz="0" w:space="0" w:color="auto"/>
            <w:right w:val="none" w:sz="0" w:space="0" w:color="auto"/>
          </w:divBdr>
        </w:div>
        <w:div w:id="1981887271">
          <w:marLeft w:val="0"/>
          <w:marRight w:val="0"/>
          <w:marTop w:val="0"/>
          <w:marBottom w:val="0"/>
          <w:divBdr>
            <w:top w:val="none" w:sz="0" w:space="0" w:color="auto"/>
            <w:left w:val="none" w:sz="0" w:space="0" w:color="auto"/>
            <w:bottom w:val="none" w:sz="0" w:space="0" w:color="auto"/>
            <w:right w:val="none" w:sz="0" w:space="0" w:color="auto"/>
          </w:divBdr>
        </w:div>
        <w:div w:id="16350500">
          <w:marLeft w:val="0"/>
          <w:marRight w:val="0"/>
          <w:marTop w:val="0"/>
          <w:marBottom w:val="0"/>
          <w:divBdr>
            <w:top w:val="none" w:sz="0" w:space="0" w:color="auto"/>
            <w:left w:val="none" w:sz="0" w:space="0" w:color="auto"/>
            <w:bottom w:val="none" w:sz="0" w:space="0" w:color="auto"/>
            <w:right w:val="none" w:sz="0" w:space="0" w:color="auto"/>
          </w:divBdr>
        </w:div>
        <w:div w:id="146291028">
          <w:marLeft w:val="0"/>
          <w:marRight w:val="0"/>
          <w:marTop w:val="0"/>
          <w:marBottom w:val="0"/>
          <w:divBdr>
            <w:top w:val="none" w:sz="0" w:space="0" w:color="auto"/>
            <w:left w:val="none" w:sz="0" w:space="0" w:color="auto"/>
            <w:bottom w:val="none" w:sz="0" w:space="0" w:color="auto"/>
            <w:right w:val="none" w:sz="0" w:space="0" w:color="auto"/>
          </w:divBdr>
        </w:div>
        <w:div w:id="1682049831">
          <w:marLeft w:val="0"/>
          <w:marRight w:val="0"/>
          <w:marTop w:val="0"/>
          <w:marBottom w:val="0"/>
          <w:divBdr>
            <w:top w:val="none" w:sz="0" w:space="0" w:color="auto"/>
            <w:left w:val="none" w:sz="0" w:space="0" w:color="auto"/>
            <w:bottom w:val="none" w:sz="0" w:space="0" w:color="auto"/>
            <w:right w:val="none" w:sz="0" w:space="0" w:color="auto"/>
          </w:divBdr>
        </w:div>
        <w:div w:id="1932931573">
          <w:marLeft w:val="0"/>
          <w:marRight w:val="0"/>
          <w:marTop w:val="0"/>
          <w:marBottom w:val="0"/>
          <w:divBdr>
            <w:top w:val="none" w:sz="0" w:space="0" w:color="auto"/>
            <w:left w:val="none" w:sz="0" w:space="0" w:color="auto"/>
            <w:bottom w:val="none" w:sz="0" w:space="0" w:color="auto"/>
            <w:right w:val="none" w:sz="0" w:space="0" w:color="auto"/>
          </w:divBdr>
        </w:div>
        <w:div w:id="715667963">
          <w:marLeft w:val="0"/>
          <w:marRight w:val="0"/>
          <w:marTop w:val="0"/>
          <w:marBottom w:val="0"/>
          <w:divBdr>
            <w:top w:val="none" w:sz="0" w:space="0" w:color="auto"/>
            <w:left w:val="none" w:sz="0" w:space="0" w:color="auto"/>
            <w:bottom w:val="none" w:sz="0" w:space="0" w:color="auto"/>
            <w:right w:val="none" w:sz="0" w:space="0" w:color="auto"/>
          </w:divBdr>
        </w:div>
        <w:div w:id="1511989269">
          <w:marLeft w:val="0"/>
          <w:marRight w:val="0"/>
          <w:marTop w:val="0"/>
          <w:marBottom w:val="0"/>
          <w:divBdr>
            <w:top w:val="none" w:sz="0" w:space="0" w:color="auto"/>
            <w:left w:val="none" w:sz="0" w:space="0" w:color="auto"/>
            <w:bottom w:val="none" w:sz="0" w:space="0" w:color="auto"/>
            <w:right w:val="none" w:sz="0" w:space="0" w:color="auto"/>
          </w:divBdr>
        </w:div>
        <w:div w:id="1524630846">
          <w:marLeft w:val="0"/>
          <w:marRight w:val="0"/>
          <w:marTop w:val="0"/>
          <w:marBottom w:val="0"/>
          <w:divBdr>
            <w:top w:val="none" w:sz="0" w:space="0" w:color="auto"/>
            <w:left w:val="none" w:sz="0" w:space="0" w:color="auto"/>
            <w:bottom w:val="none" w:sz="0" w:space="0" w:color="auto"/>
            <w:right w:val="none" w:sz="0" w:space="0" w:color="auto"/>
          </w:divBdr>
        </w:div>
        <w:div w:id="558785629">
          <w:marLeft w:val="0"/>
          <w:marRight w:val="0"/>
          <w:marTop w:val="0"/>
          <w:marBottom w:val="0"/>
          <w:divBdr>
            <w:top w:val="none" w:sz="0" w:space="0" w:color="auto"/>
            <w:left w:val="none" w:sz="0" w:space="0" w:color="auto"/>
            <w:bottom w:val="none" w:sz="0" w:space="0" w:color="auto"/>
            <w:right w:val="none" w:sz="0" w:space="0" w:color="auto"/>
          </w:divBdr>
        </w:div>
        <w:div w:id="1525826599">
          <w:marLeft w:val="0"/>
          <w:marRight w:val="0"/>
          <w:marTop w:val="0"/>
          <w:marBottom w:val="0"/>
          <w:divBdr>
            <w:top w:val="none" w:sz="0" w:space="0" w:color="auto"/>
            <w:left w:val="none" w:sz="0" w:space="0" w:color="auto"/>
            <w:bottom w:val="none" w:sz="0" w:space="0" w:color="auto"/>
            <w:right w:val="none" w:sz="0" w:space="0" w:color="auto"/>
          </w:divBdr>
        </w:div>
        <w:div w:id="433520892">
          <w:marLeft w:val="0"/>
          <w:marRight w:val="0"/>
          <w:marTop w:val="0"/>
          <w:marBottom w:val="0"/>
          <w:divBdr>
            <w:top w:val="none" w:sz="0" w:space="0" w:color="auto"/>
            <w:left w:val="none" w:sz="0" w:space="0" w:color="auto"/>
            <w:bottom w:val="none" w:sz="0" w:space="0" w:color="auto"/>
            <w:right w:val="none" w:sz="0" w:space="0" w:color="auto"/>
          </w:divBdr>
        </w:div>
        <w:div w:id="962728523">
          <w:marLeft w:val="0"/>
          <w:marRight w:val="0"/>
          <w:marTop w:val="0"/>
          <w:marBottom w:val="0"/>
          <w:divBdr>
            <w:top w:val="none" w:sz="0" w:space="0" w:color="auto"/>
            <w:left w:val="none" w:sz="0" w:space="0" w:color="auto"/>
            <w:bottom w:val="none" w:sz="0" w:space="0" w:color="auto"/>
            <w:right w:val="none" w:sz="0" w:space="0" w:color="auto"/>
          </w:divBdr>
        </w:div>
        <w:div w:id="1701589661">
          <w:marLeft w:val="0"/>
          <w:marRight w:val="0"/>
          <w:marTop w:val="0"/>
          <w:marBottom w:val="0"/>
          <w:divBdr>
            <w:top w:val="none" w:sz="0" w:space="0" w:color="auto"/>
            <w:left w:val="none" w:sz="0" w:space="0" w:color="auto"/>
            <w:bottom w:val="none" w:sz="0" w:space="0" w:color="auto"/>
            <w:right w:val="none" w:sz="0" w:space="0" w:color="auto"/>
          </w:divBdr>
        </w:div>
        <w:div w:id="1084953420">
          <w:marLeft w:val="0"/>
          <w:marRight w:val="0"/>
          <w:marTop w:val="0"/>
          <w:marBottom w:val="0"/>
          <w:divBdr>
            <w:top w:val="none" w:sz="0" w:space="0" w:color="auto"/>
            <w:left w:val="none" w:sz="0" w:space="0" w:color="auto"/>
            <w:bottom w:val="none" w:sz="0" w:space="0" w:color="auto"/>
            <w:right w:val="none" w:sz="0" w:space="0" w:color="auto"/>
          </w:divBdr>
        </w:div>
        <w:div w:id="1536119867">
          <w:marLeft w:val="0"/>
          <w:marRight w:val="0"/>
          <w:marTop w:val="0"/>
          <w:marBottom w:val="0"/>
          <w:divBdr>
            <w:top w:val="none" w:sz="0" w:space="0" w:color="auto"/>
            <w:left w:val="none" w:sz="0" w:space="0" w:color="auto"/>
            <w:bottom w:val="none" w:sz="0" w:space="0" w:color="auto"/>
            <w:right w:val="none" w:sz="0" w:space="0" w:color="auto"/>
          </w:divBdr>
        </w:div>
        <w:div w:id="2117746164">
          <w:marLeft w:val="0"/>
          <w:marRight w:val="0"/>
          <w:marTop w:val="0"/>
          <w:marBottom w:val="0"/>
          <w:divBdr>
            <w:top w:val="none" w:sz="0" w:space="0" w:color="auto"/>
            <w:left w:val="none" w:sz="0" w:space="0" w:color="auto"/>
            <w:bottom w:val="none" w:sz="0" w:space="0" w:color="auto"/>
            <w:right w:val="none" w:sz="0" w:space="0" w:color="auto"/>
          </w:divBdr>
        </w:div>
        <w:div w:id="1641615804">
          <w:marLeft w:val="0"/>
          <w:marRight w:val="0"/>
          <w:marTop w:val="0"/>
          <w:marBottom w:val="0"/>
          <w:divBdr>
            <w:top w:val="none" w:sz="0" w:space="0" w:color="auto"/>
            <w:left w:val="none" w:sz="0" w:space="0" w:color="auto"/>
            <w:bottom w:val="none" w:sz="0" w:space="0" w:color="auto"/>
            <w:right w:val="none" w:sz="0" w:space="0" w:color="auto"/>
          </w:divBdr>
        </w:div>
        <w:div w:id="1522621583">
          <w:marLeft w:val="0"/>
          <w:marRight w:val="0"/>
          <w:marTop w:val="0"/>
          <w:marBottom w:val="0"/>
          <w:divBdr>
            <w:top w:val="none" w:sz="0" w:space="0" w:color="auto"/>
            <w:left w:val="none" w:sz="0" w:space="0" w:color="auto"/>
            <w:bottom w:val="none" w:sz="0" w:space="0" w:color="auto"/>
            <w:right w:val="none" w:sz="0" w:space="0" w:color="auto"/>
          </w:divBdr>
        </w:div>
        <w:div w:id="1796678566">
          <w:marLeft w:val="0"/>
          <w:marRight w:val="0"/>
          <w:marTop w:val="0"/>
          <w:marBottom w:val="0"/>
          <w:divBdr>
            <w:top w:val="none" w:sz="0" w:space="0" w:color="auto"/>
            <w:left w:val="none" w:sz="0" w:space="0" w:color="auto"/>
            <w:bottom w:val="none" w:sz="0" w:space="0" w:color="auto"/>
            <w:right w:val="none" w:sz="0" w:space="0" w:color="auto"/>
          </w:divBdr>
        </w:div>
        <w:div w:id="669522666">
          <w:marLeft w:val="0"/>
          <w:marRight w:val="0"/>
          <w:marTop w:val="0"/>
          <w:marBottom w:val="0"/>
          <w:divBdr>
            <w:top w:val="none" w:sz="0" w:space="0" w:color="auto"/>
            <w:left w:val="none" w:sz="0" w:space="0" w:color="auto"/>
            <w:bottom w:val="none" w:sz="0" w:space="0" w:color="auto"/>
            <w:right w:val="none" w:sz="0" w:space="0" w:color="auto"/>
          </w:divBdr>
        </w:div>
        <w:div w:id="120928879">
          <w:marLeft w:val="0"/>
          <w:marRight w:val="0"/>
          <w:marTop w:val="0"/>
          <w:marBottom w:val="0"/>
          <w:divBdr>
            <w:top w:val="none" w:sz="0" w:space="0" w:color="auto"/>
            <w:left w:val="none" w:sz="0" w:space="0" w:color="auto"/>
            <w:bottom w:val="none" w:sz="0" w:space="0" w:color="auto"/>
            <w:right w:val="none" w:sz="0" w:space="0" w:color="auto"/>
          </w:divBdr>
        </w:div>
        <w:div w:id="1560090445">
          <w:marLeft w:val="0"/>
          <w:marRight w:val="0"/>
          <w:marTop w:val="0"/>
          <w:marBottom w:val="0"/>
          <w:divBdr>
            <w:top w:val="none" w:sz="0" w:space="0" w:color="auto"/>
            <w:left w:val="none" w:sz="0" w:space="0" w:color="auto"/>
            <w:bottom w:val="none" w:sz="0" w:space="0" w:color="auto"/>
            <w:right w:val="none" w:sz="0" w:space="0" w:color="auto"/>
          </w:divBdr>
        </w:div>
        <w:div w:id="2015447409">
          <w:marLeft w:val="0"/>
          <w:marRight w:val="0"/>
          <w:marTop w:val="0"/>
          <w:marBottom w:val="0"/>
          <w:divBdr>
            <w:top w:val="none" w:sz="0" w:space="0" w:color="auto"/>
            <w:left w:val="none" w:sz="0" w:space="0" w:color="auto"/>
            <w:bottom w:val="none" w:sz="0" w:space="0" w:color="auto"/>
            <w:right w:val="none" w:sz="0" w:space="0" w:color="auto"/>
          </w:divBdr>
        </w:div>
        <w:div w:id="228657117">
          <w:marLeft w:val="0"/>
          <w:marRight w:val="0"/>
          <w:marTop w:val="0"/>
          <w:marBottom w:val="0"/>
          <w:divBdr>
            <w:top w:val="none" w:sz="0" w:space="0" w:color="auto"/>
            <w:left w:val="none" w:sz="0" w:space="0" w:color="auto"/>
            <w:bottom w:val="none" w:sz="0" w:space="0" w:color="auto"/>
            <w:right w:val="none" w:sz="0" w:space="0" w:color="auto"/>
          </w:divBdr>
        </w:div>
        <w:div w:id="1110204492">
          <w:marLeft w:val="0"/>
          <w:marRight w:val="0"/>
          <w:marTop w:val="0"/>
          <w:marBottom w:val="0"/>
          <w:divBdr>
            <w:top w:val="none" w:sz="0" w:space="0" w:color="auto"/>
            <w:left w:val="none" w:sz="0" w:space="0" w:color="auto"/>
            <w:bottom w:val="none" w:sz="0" w:space="0" w:color="auto"/>
            <w:right w:val="none" w:sz="0" w:space="0" w:color="auto"/>
          </w:divBdr>
        </w:div>
        <w:div w:id="1432385687">
          <w:marLeft w:val="0"/>
          <w:marRight w:val="0"/>
          <w:marTop w:val="0"/>
          <w:marBottom w:val="0"/>
          <w:divBdr>
            <w:top w:val="none" w:sz="0" w:space="0" w:color="auto"/>
            <w:left w:val="none" w:sz="0" w:space="0" w:color="auto"/>
            <w:bottom w:val="none" w:sz="0" w:space="0" w:color="auto"/>
            <w:right w:val="none" w:sz="0" w:space="0" w:color="auto"/>
          </w:divBdr>
        </w:div>
        <w:div w:id="1503621508">
          <w:marLeft w:val="0"/>
          <w:marRight w:val="0"/>
          <w:marTop w:val="0"/>
          <w:marBottom w:val="0"/>
          <w:divBdr>
            <w:top w:val="none" w:sz="0" w:space="0" w:color="auto"/>
            <w:left w:val="none" w:sz="0" w:space="0" w:color="auto"/>
            <w:bottom w:val="none" w:sz="0" w:space="0" w:color="auto"/>
            <w:right w:val="none" w:sz="0" w:space="0" w:color="auto"/>
          </w:divBdr>
        </w:div>
        <w:div w:id="1992173653">
          <w:marLeft w:val="0"/>
          <w:marRight w:val="0"/>
          <w:marTop w:val="0"/>
          <w:marBottom w:val="0"/>
          <w:divBdr>
            <w:top w:val="none" w:sz="0" w:space="0" w:color="auto"/>
            <w:left w:val="none" w:sz="0" w:space="0" w:color="auto"/>
            <w:bottom w:val="none" w:sz="0" w:space="0" w:color="auto"/>
            <w:right w:val="none" w:sz="0" w:space="0" w:color="auto"/>
          </w:divBdr>
        </w:div>
        <w:div w:id="1419444620">
          <w:marLeft w:val="0"/>
          <w:marRight w:val="0"/>
          <w:marTop w:val="0"/>
          <w:marBottom w:val="0"/>
          <w:divBdr>
            <w:top w:val="none" w:sz="0" w:space="0" w:color="auto"/>
            <w:left w:val="none" w:sz="0" w:space="0" w:color="auto"/>
            <w:bottom w:val="none" w:sz="0" w:space="0" w:color="auto"/>
            <w:right w:val="none" w:sz="0" w:space="0" w:color="auto"/>
          </w:divBdr>
        </w:div>
        <w:div w:id="1905413257">
          <w:marLeft w:val="0"/>
          <w:marRight w:val="0"/>
          <w:marTop w:val="0"/>
          <w:marBottom w:val="0"/>
          <w:divBdr>
            <w:top w:val="none" w:sz="0" w:space="0" w:color="auto"/>
            <w:left w:val="none" w:sz="0" w:space="0" w:color="auto"/>
            <w:bottom w:val="none" w:sz="0" w:space="0" w:color="auto"/>
            <w:right w:val="none" w:sz="0" w:space="0" w:color="auto"/>
          </w:divBdr>
        </w:div>
        <w:div w:id="954094865">
          <w:marLeft w:val="0"/>
          <w:marRight w:val="0"/>
          <w:marTop w:val="0"/>
          <w:marBottom w:val="0"/>
          <w:divBdr>
            <w:top w:val="none" w:sz="0" w:space="0" w:color="auto"/>
            <w:left w:val="none" w:sz="0" w:space="0" w:color="auto"/>
            <w:bottom w:val="none" w:sz="0" w:space="0" w:color="auto"/>
            <w:right w:val="none" w:sz="0" w:space="0" w:color="auto"/>
          </w:divBdr>
        </w:div>
        <w:div w:id="433021414">
          <w:marLeft w:val="0"/>
          <w:marRight w:val="0"/>
          <w:marTop w:val="0"/>
          <w:marBottom w:val="0"/>
          <w:divBdr>
            <w:top w:val="none" w:sz="0" w:space="0" w:color="auto"/>
            <w:left w:val="none" w:sz="0" w:space="0" w:color="auto"/>
            <w:bottom w:val="none" w:sz="0" w:space="0" w:color="auto"/>
            <w:right w:val="none" w:sz="0" w:space="0" w:color="auto"/>
          </w:divBdr>
        </w:div>
        <w:div w:id="1592423795">
          <w:marLeft w:val="0"/>
          <w:marRight w:val="0"/>
          <w:marTop w:val="0"/>
          <w:marBottom w:val="0"/>
          <w:divBdr>
            <w:top w:val="none" w:sz="0" w:space="0" w:color="auto"/>
            <w:left w:val="none" w:sz="0" w:space="0" w:color="auto"/>
            <w:bottom w:val="none" w:sz="0" w:space="0" w:color="auto"/>
            <w:right w:val="none" w:sz="0" w:space="0" w:color="auto"/>
          </w:divBdr>
        </w:div>
        <w:div w:id="1534608533">
          <w:marLeft w:val="0"/>
          <w:marRight w:val="0"/>
          <w:marTop w:val="0"/>
          <w:marBottom w:val="0"/>
          <w:divBdr>
            <w:top w:val="none" w:sz="0" w:space="0" w:color="auto"/>
            <w:left w:val="none" w:sz="0" w:space="0" w:color="auto"/>
            <w:bottom w:val="none" w:sz="0" w:space="0" w:color="auto"/>
            <w:right w:val="none" w:sz="0" w:space="0" w:color="auto"/>
          </w:divBdr>
        </w:div>
        <w:div w:id="328681122">
          <w:marLeft w:val="0"/>
          <w:marRight w:val="0"/>
          <w:marTop w:val="0"/>
          <w:marBottom w:val="0"/>
          <w:divBdr>
            <w:top w:val="none" w:sz="0" w:space="0" w:color="auto"/>
            <w:left w:val="none" w:sz="0" w:space="0" w:color="auto"/>
            <w:bottom w:val="none" w:sz="0" w:space="0" w:color="auto"/>
            <w:right w:val="none" w:sz="0" w:space="0" w:color="auto"/>
          </w:divBdr>
        </w:div>
        <w:div w:id="1068840522">
          <w:marLeft w:val="0"/>
          <w:marRight w:val="0"/>
          <w:marTop w:val="0"/>
          <w:marBottom w:val="0"/>
          <w:divBdr>
            <w:top w:val="none" w:sz="0" w:space="0" w:color="auto"/>
            <w:left w:val="none" w:sz="0" w:space="0" w:color="auto"/>
            <w:bottom w:val="none" w:sz="0" w:space="0" w:color="auto"/>
            <w:right w:val="none" w:sz="0" w:space="0" w:color="auto"/>
          </w:divBdr>
        </w:div>
        <w:div w:id="1574510703">
          <w:marLeft w:val="0"/>
          <w:marRight w:val="0"/>
          <w:marTop w:val="0"/>
          <w:marBottom w:val="0"/>
          <w:divBdr>
            <w:top w:val="none" w:sz="0" w:space="0" w:color="auto"/>
            <w:left w:val="none" w:sz="0" w:space="0" w:color="auto"/>
            <w:bottom w:val="none" w:sz="0" w:space="0" w:color="auto"/>
            <w:right w:val="none" w:sz="0" w:space="0" w:color="auto"/>
          </w:divBdr>
        </w:div>
        <w:div w:id="1401294197">
          <w:marLeft w:val="0"/>
          <w:marRight w:val="0"/>
          <w:marTop w:val="0"/>
          <w:marBottom w:val="0"/>
          <w:divBdr>
            <w:top w:val="none" w:sz="0" w:space="0" w:color="auto"/>
            <w:left w:val="none" w:sz="0" w:space="0" w:color="auto"/>
            <w:bottom w:val="none" w:sz="0" w:space="0" w:color="auto"/>
            <w:right w:val="none" w:sz="0" w:space="0" w:color="auto"/>
          </w:divBdr>
        </w:div>
        <w:div w:id="1221938519">
          <w:marLeft w:val="0"/>
          <w:marRight w:val="0"/>
          <w:marTop w:val="0"/>
          <w:marBottom w:val="0"/>
          <w:divBdr>
            <w:top w:val="none" w:sz="0" w:space="0" w:color="auto"/>
            <w:left w:val="none" w:sz="0" w:space="0" w:color="auto"/>
            <w:bottom w:val="none" w:sz="0" w:space="0" w:color="auto"/>
            <w:right w:val="none" w:sz="0" w:space="0" w:color="auto"/>
          </w:divBdr>
        </w:div>
        <w:div w:id="431626440">
          <w:marLeft w:val="0"/>
          <w:marRight w:val="0"/>
          <w:marTop w:val="0"/>
          <w:marBottom w:val="0"/>
          <w:divBdr>
            <w:top w:val="none" w:sz="0" w:space="0" w:color="auto"/>
            <w:left w:val="none" w:sz="0" w:space="0" w:color="auto"/>
            <w:bottom w:val="none" w:sz="0" w:space="0" w:color="auto"/>
            <w:right w:val="none" w:sz="0" w:space="0" w:color="auto"/>
          </w:divBdr>
        </w:div>
        <w:div w:id="901408628">
          <w:marLeft w:val="0"/>
          <w:marRight w:val="0"/>
          <w:marTop w:val="0"/>
          <w:marBottom w:val="0"/>
          <w:divBdr>
            <w:top w:val="none" w:sz="0" w:space="0" w:color="auto"/>
            <w:left w:val="none" w:sz="0" w:space="0" w:color="auto"/>
            <w:bottom w:val="none" w:sz="0" w:space="0" w:color="auto"/>
            <w:right w:val="none" w:sz="0" w:space="0" w:color="auto"/>
          </w:divBdr>
        </w:div>
        <w:div w:id="2032100259">
          <w:marLeft w:val="0"/>
          <w:marRight w:val="0"/>
          <w:marTop w:val="0"/>
          <w:marBottom w:val="0"/>
          <w:divBdr>
            <w:top w:val="none" w:sz="0" w:space="0" w:color="auto"/>
            <w:left w:val="none" w:sz="0" w:space="0" w:color="auto"/>
            <w:bottom w:val="none" w:sz="0" w:space="0" w:color="auto"/>
            <w:right w:val="none" w:sz="0" w:space="0" w:color="auto"/>
          </w:divBdr>
        </w:div>
        <w:div w:id="270822880">
          <w:marLeft w:val="0"/>
          <w:marRight w:val="0"/>
          <w:marTop w:val="0"/>
          <w:marBottom w:val="0"/>
          <w:divBdr>
            <w:top w:val="none" w:sz="0" w:space="0" w:color="auto"/>
            <w:left w:val="none" w:sz="0" w:space="0" w:color="auto"/>
            <w:bottom w:val="none" w:sz="0" w:space="0" w:color="auto"/>
            <w:right w:val="none" w:sz="0" w:space="0" w:color="auto"/>
          </w:divBdr>
        </w:div>
        <w:div w:id="1148548936">
          <w:marLeft w:val="0"/>
          <w:marRight w:val="0"/>
          <w:marTop w:val="0"/>
          <w:marBottom w:val="0"/>
          <w:divBdr>
            <w:top w:val="none" w:sz="0" w:space="0" w:color="auto"/>
            <w:left w:val="none" w:sz="0" w:space="0" w:color="auto"/>
            <w:bottom w:val="none" w:sz="0" w:space="0" w:color="auto"/>
            <w:right w:val="none" w:sz="0" w:space="0" w:color="auto"/>
          </w:divBdr>
        </w:div>
        <w:div w:id="529144308">
          <w:marLeft w:val="0"/>
          <w:marRight w:val="0"/>
          <w:marTop w:val="0"/>
          <w:marBottom w:val="0"/>
          <w:divBdr>
            <w:top w:val="none" w:sz="0" w:space="0" w:color="auto"/>
            <w:left w:val="none" w:sz="0" w:space="0" w:color="auto"/>
            <w:bottom w:val="none" w:sz="0" w:space="0" w:color="auto"/>
            <w:right w:val="none" w:sz="0" w:space="0" w:color="auto"/>
          </w:divBdr>
        </w:div>
        <w:div w:id="1094017321">
          <w:marLeft w:val="0"/>
          <w:marRight w:val="0"/>
          <w:marTop w:val="0"/>
          <w:marBottom w:val="0"/>
          <w:divBdr>
            <w:top w:val="none" w:sz="0" w:space="0" w:color="auto"/>
            <w:left w:val="none" w:sz="0" w:space="0" w:color="auto"/>
            <w:bottom w:val="none" w:sz="0" w:space="0" w:color="auto"/>
            <w:right w:val="none" w:sz="0" w:space="0" w:color="auto"/>
          </w:divBdr>
        </w:div>
        <w:div w:id="2027634604">
          <w:marLeft w:val="0"/>
          <w:marRight w:val="0"/>
          <w:marTop w:val="0"/>
          <w:marBottom w:val="0"/>
          <w:divBdr>
            <w:top w:val="none" w:sz="0" w:space="0" w:color="auto"/>
            <w:left w:val="none" w:sz="0" w:space="0" w:color="auto"/>
            <w:bottom w:val="none" w:sz="0" w:space="0" w:color="auto"/>
            <w:right w:val="none" w:sz="0" w:space="0" w:color="auto"/>
          </w:divBdr>
        </w:div>
        <w:div w:id="1437869820">
          <w:marLeft w:val="0"/>
          <w:marRight w:val="0"/>
          <w:marTop w:val="0"/>
          <w:marBottom w:val="0"/>
          <w:divBdr>
            <w:top w:val="none" w:sz="0" w:space="0" w:color="auto"/>
            <w:left w:val="none" w:sz="0" w:space="0" w:color="auto"/>
            <w:bottom w:val="none" w:sz="0" w:space="0" w:color="auto"/>
            <w:right w:val="none" w:sz="0" w:space="0" w:color="auto"/>
          </w:divBdr>
        </w:div>
        <w:div w:id="512962945">
          <w:marLeft w:val="0"/>
          <w:marRight w:val="0"/>
          <w:marTop w:val="0"/>
          <w:marBottom w:val="0"/>
          <w:divBdr>
            <w:top w:val="none" w:sz="0" w:space="0" w:color="auto"/>
            <w:left w:val="none" w:sz="0" w:space="0" w:color="auto"/>
            <w:bottom w:val="none" w:sz="0" w:space="0" w:color="auto"/>
            <w:right w:val="none" w:sz="0" w:space="0" w:color="auto"/>
          </w:divBdr>
        </w:div>
        <w:div w:id="918441990">
          <w:marLeft w:val="0"/>
          <w:marRight w:val="0"/>
          <w:marTop w:val="0"/>
          <w:marBottom w:val="0"/>
          <w:divBdr>
            <w:top w:val="none" w:sz="0" w:space="0" w:color="auto"/>
            <w:left w:val="none" w:sz="0" w:space="0" w:color="auto"/>
            <w:bottom w:val="none" w:sz="0" w:space="0" w:color="auto"/>
            <w:right w:val="none" w:sz="0" w:space="0" w:color="auto"/>
          </w:divBdr>
        </w:div>
        <w:div w:id="184832672">
          <w:marLeft w:val="0"/>
          <w:marRight w:val="0"/>
          <w:marTop w:val="0"/>
          <w:marBottom w:val="0"/>
          <w:divBdr>
            <w:top w:val="none" w:sz="0" w:space="0" w:color="auto"/>
            <w:left w:val="none" w:sz="0" w:space="0" w:color="auto"/>
            <w:bottom w:val="none" w:sz="0" w:space="0" w:color="auto"/>
            <w:right w:val="none" w:sz="0" w:space="0" w:color="auto"/>
          </w:divBdr>
        </w:div>
        <w:div w:id="1932159504">
          <w:marLeft w:val="0"/>
          <w:marRight w:val="0"/>
          <w:marTop w:val="0"/>
          <w:marBottom w:val="0"/>
          <w:divBdr>
            <w:top w:val="none" w:sz="0" w:space="0" w:color="auto"/>
            <w:left w:val="none" w:sz="0" w:space="0" w:color="auto"/>
            <w:bottom w:val="none" w:sz="0" w:space="0" w:color="auto"/>
            <w:right w:val="none" w:sz="0" w:space="0" w:color="auto"/>
          </w:divBdr>
        </w:div>
        <w:div w:id="23218732">
          <w:marLeft w:val="0"/>
          <w:marRight w:val="0"/>
          <w:marTop w:val="0"/>
          <w:marBottom w:val="0"/>
          <w:divBdr>
            <w:top w:val="none" w:sz="0" w:space="0" w:color="auto"/>
            <w:left w:val="none" w:sz="0" w:space="0" w:color="auto"/>
            <w:bottom w:val="none" w:sz="0" w:space="0" w:color="auto"/>
            <w:right w:val="none" w:sz="0" w:space="0" w:color="auto"/>
          </w:divBdr>
        </w:div>
        <w:div w:id="167600518">
          <w:marLeft w:val="0"/>
          <w:marRight w:val="0"/>
          <w:marTop w:val="0"/>
          <w:marBottom w:val="0"/>
          <w:divBdr>
            <w:top w:val="none" w:sz="0" w:space="0" w:color="auto"/>
            <w:left w:val="none" w:sz="0" w:space="0" w:color="auto"/>
            <w:bottom w:val="none" w:sz="0" w:space="0" w:color="auto"/>
            <w:right w:val="none" w:sz="0" w:space="0" w:color="auto"/>
          </w:divBdr>
        </w:div>
        <w:div w:id="1799910187">
          <w:marLeft w:val="0"/>
          <w:marRight w:val="0"/>
          <w:marTop w:val="0"/>
          <w:marBottom w:val="0"/>
          <w:divBdr>
            <w:top w:val="none" w:sz="0" w:space="0" w:color="auto"/>
            <w:left w:val="none" w:sz="0" w:space="0" w:color="auto"/>
            <w:bottom w:val="none" w:sz="0" w:space="0" w:color="auto"/>
            <w:right w:val="none" w:sz="0" w:space="0" w:color="auto"/>
          </w:divBdr>
        </w:div>
        <w:div w:id="1544899609">
          <w:marLeft w:val="0"/>
          <w:marRight w:val="0"/>
          <w:marTop w:val="0"/>
          <w:marBottom w:val="0"/>
          <w:divBdr>
            <w:top w:val="none" w:sz="0" w:space="0" w:color="auto"/>
            <w:left w:val="none" w:sz="0" w:space="0" w:color="auto"/>
            <w:bottom w:val="none" w:sz="0" w:space="0" w:color="auto"/>
            <w:right w:val="none" w:sz="0" w:space="0" w:color="auto"/>
          </w:divBdr>
        </w:div>
        <w:div w:id="2066640941">
          <w:marLeft w:val="0"/>
          <w:marRight w:val="0"/>
          <w:marTop w:val="0"/>
          <w:marBottom w:val="0"/>
          <w:divBdr>
            <w:top w:val="none" w:sz="0" w:space="0" w:color="auto"/>
            <w:left w:val="none" w:sz="0" w:space="0" w:color="auto"/>
            <w:bottom w:val="none" w:sz="0" w:space="0" w:color="auto"/>
            <w:right w:val="none" w:sz="0" w:space="0" w:color="auto"/>
          </w:divBdr>
        </w:div>
        <w:div w:id="678196919">
          <w:marLeft w:val="0"/>
          <w:marRight w:val="0"/>
          <w:marTop w:val="0"/>
          <w:marBottom w:val="0"/>
          <w:divBdr>
            <w:top w:val="none" w:sz="0" w:space="0" w:color="auto"/>
            <w:left w:val="none" w:sz="0" w:space="0" w:color="auto"/>
            <w:bottom w:val="none" w:sz="0" w:space="0" w:color="auto"/>
            <w:right w:val="none" w:sz="0" w:space="0" w:color="auto"/>
          </w:divBdr>
        </w:div>
        <w:div w:id="115373681">
          <w:marLeft w:val="0"/>
          <w:marRight w:val="0"/>
          <w:marTop w:val="0"/>
          <w:marBottom w:val="0"/>
          <w:divBdr>
            <w:top w:val="none" w:sz="0" w:space="0" w:color="auto"/>
            <w:left w:val="none" w:sz="0" w:space="0" w:color="auto"/>
            <w:bottom w:val="none" w:sz="0" w:space="0" w:color="auto"/>
            <w:right w:val="none" w:sz="0" w:space="0" w:color="auto"/>
          </w:divBdr>
        </w:div>
        <w:div w:id="1831022116">
          <w:marLeft w:val="0"/>
          <w:marRight w:val="0"/>
          <w:marTop w:val="0"/>
          <w:marBottom w:val="0"/>
          <w:divBdr>
            <w:top w:val="none" w:sz="0" w:space="0" w:color="auto"/>
            <w:left w:val="none" w:sz="0" w:space="0" w:color="auto"/>
            <w:bottom w:val="none" w:sz="0" w:space="0" w:color="auto"/>
            <w:right w:val="none" w:sz="0" w:space="0" w:color="auto"/>
          </w:divBdr>
        </w:div>
        <w:div w:id="753160505">
          <w:marLeft w:val="0"/>
          <w:marRight w:val="0"/>
          <w:marTop w:val="0"/>
          <w:marBottom w:val="0"/>
          <w:divBdr>
            <w:top w:val="none" w:sz="0" w:space="0" w:color="auto"/>
            <w:left w:val="none" w:sz="0" w:space="0" w:color="auto"/>
            <w:bottom w:val="none" w:sz="0" w:space="0" w:color="auto"/>
            <w:right w:val="none" w:sz="0" w:space="0" w:color="auto"/>
          </w:divBdr>
        </w:div>
        <w:div w:id="251282089">
          <w:marLeft w:val="0"/>
          <w:marRight w:val="0"/>
          <w:marTop w:val="0"/>
          <w:marBottom w:val="0"/>
          <w:divBdr>
            <w:top w:val="none" w:sz="0" w:space="0" w:color="auto"/>
            <w:left w:val="none" w:sz="0" w:space="0" w:color="auto"/>
            <w:bottom w:val="none" w:sz="0" w:space="0" w:color="auto"/>
            <w:right w:val="none" w:sz="0" w:space="0" w:color="auto"/>
          </w:divBdr>
        </w:div>
        <w:div w:id="1701469809">
          <w:marLeft w:val="0"/>
          <w:marRight w:val="0"/>
          <w:marTop w:val="0"/>
          <w:marBottom w:val="0"/>
          <w:divBdr>
            <w:top w:val="none" w:sz="0" w:space="0" w:color="auto"/>
            <w:left w:val="none" w:sz="0" w:space="0" w:color="auto"/>
            <w:bottom w:val="none" w:sz="0" w:space="0" w:color="auto"/>
            <w:right w:val="none" w:sz="0" w:space="0" w:color="auto"/>
          </w:divBdr>
        </w:div>
        <w:div w:id="1019966961">
          <w:marLeft w:val="0"/>
          <w:marRight w:val="0"/>
          <w:marTop w:val="0"/>
          <w:marBottom w:val="0"/>
          <w:divBdr>
            <w:top w:val="none" w:sz="0" w:space="0" w:color="auto"/>
            <w:left w:val="none" w:sz="0" w:space="0" w:color="auto"/>
            <w:bottom w:val="none" w:sz="0" w:space="0" w:color="auto"/>
            <w:right w:val="none" w:sz="0" w:space="0" w:color="auto"/>
          </w:divBdr>
        </w:div>
        <w:div w:id="1302880253">
          <w:marLeft w:val="0"/>
          <w:marRight w:val="0"/>
          <w:marTop w:val="0"/>
          <w:marBottom w:val="0"/>
          <w:divBdr>
            <w:top w:val="none" w:sz="0" w:space="0" w:color="auto"/>
            <w:left w:val="none" w:sz="0" w:space="0" w:color="auto"/>
            <w:bottom w:val="none" w:sz="0" w:space="0" w:color="auto"/>
            <w:right w:val="none" w:sz="0" w:space="0" w:color="auto"/>
          </w:divBdr>
        </w:div>
        <w:div w:id="109588065">
          <w:marLeft w:val="0"/>
          <w:marRight w:val="0"/>
          <w:marTop w:val="0"/>
          <w:marBottom w:val="0"/>
          <w:divBdr>
            <w:top w:val="none" w:sz="0" w:space="0" w:color="auto"/>
            <w:left w:val="none" w:sz="0" w:space="0" w:color="auto"/>
            <w:bottom w:val="none" w:sz="0" w:space="0" w:color="auto"/>
            <w:right w:val="none" w:sz="0" w:space="0" w:color="auto"/>
          </w:divBdr>
        </w:div>
        <w:div w:id="1692147725">
          <w:marLeft w:val="0"/>
          <w:marRight w:val="0"/>
          <w:marTop w:val="0"/>
          <w:marBottom w:val="0"/>
          <w:divBdr>
            <w:top w:val="none" w:sz="0" w:space="0" w:color="auto"/>
            <w:left w:val="none" w:sz="0" w:space="0" w:color="auto"/>
            <w:bottom w:val="none" w:sz="0" w:space="0" w:color="auto"/>
            <w:right w:val="none" w:sz="0" w:space="0" w:color="auto"/>
          </w:divBdr>
        </w:div>
        <w:div w:id="366757133">
          <w:marLeft w:val="0"/>
          <w:marRight w:val="0"/>
          <w:marTop w:val="0"/>
          <w:marBottom w:val="0"/>
          <w:divBdr>
            <w:top w:val="none" w:sz="0" w:space="0" w:color="auto"/>
            <w:left w:val="none" w:sz="0" w:space="0" w:color="auto"/>
            <w:bottom w:val="none" w:sz="0" w:space="0" w:color="auto"/>
            <w:right w:val="none" w:sz="0" w:space="0" w:color="auto"/>
          </w:divBdr>
        </w:div>
        <w:div w:id="524556761">
          <w:marLeft w:val="0"/>
          <w:marRight w:val="0"/>
          <w:marTop w:val="0"/>
          <w:marBottom w:val="0"/>
          <w:divBdr>
            <w:top w:val="none" w:sz="0" w:space="0" w:color="auto"/>
            <w:left w:val="none" w:sz="0" w:space="0" w:color="auto"/>
            <w:bottom w:val="none" w:sz="0" w:space="0" w:color="auto"/>
            <w:right w:val="none" w:sz="0" w:space="0" w:color="auto"/>
          </w:divBdr>
        </w:div>
        <w:div w:id="895748311">
          <w:marLeft w:val="0"/>
          <w:marRight w:val="0"/>
          <w:marTop w:val="0"/>
          <w:marBottom w:val="0"/>
          <w:divBdr>
            <w:top w:val="none" w:sz="0" w:space="0" w:color="auto"/>
            <w:left w:val="none" w:sz="0" w:space="0" w:color="auto"/>
            <w:bottom w:val="none" w:sz="0" w:space="0" w:color="auto"/>
            <w:right w:val="none" w:sz="0" w:space="0" w:color="auto"/>
          </w:divBdr>
        </w:div>
        <w:div w:id="463619910">
          <w:marLeft w:val="0"/>
          <w:marRight w:val="0"/>
          <w:marTop w:val="0"/>
          <w:marBottom w:val="0"/>
          <w:divBdr>
            <w:top w:val="none" w:sz="0" w:space="0" w:color="auto"/>
            <w:left w:val="none" w:sz="0" w:space="0" w:color="auto"/>
            <w:bottom w:val="none" w:sz="0" w:space="0" w:color="auto"/>
            <w:right w:val="none" w:sz="0" w:space="0" w:color="auto"/>
          </w:divBdr>
        </w:div>
        <w:div w:id="1838572439">
          <w:marLeft w:val="0"/>
          <w:marRight w:val="0"/>
          <w:marTop w:val="0"/>
          <w:marBottom w:val="0"/>
          <w:divBdr>
            <w:top w:val="none" w:sz="0" w:space="0" w:color="auto"/>
            <w:left w:val="none" w:sz="0" w:space="0" w:color="auto"/>
            <w:bottom w:val="none" w:sz="0" w:space="0" w:color="auto"/>
            <w:right w:val="none" w:sz="0" w:space="0" w:color="auto"/>
          </w:divBdr>
        </w:div>
        <w:div w:id="1305353852">
          <w:marLeft w:val="0"/>
          <w:marRight w:val="0"/>
          <w:marTop w:val="0"/>
          <w:marBottom w:val="0"/>
          <w:divBdr>
            <w:top w:val="none" w:sz="0" w:space="0" w:color="auto"/>
            <w:left w:val="none" w:sz="0" w:space="0" w:color="auto"/>
            <w:bottom w:val="none" w:sz="0" w:space="0" w:color="auto"/>
            <w:right w:val="none" w:sz="0" w:space="0" w:color="auto"/>
          </w:divBdr>
        </w:div>
        <w:div w:id="176190028">
          <w:marLeft w:val="0"/>
          <w:marRight w:val="0"/>
          <w:marTop w:val="0"/>
          <w:marBottom w:val="0"/>
          <w:divBdr>
            <w:top w:val="none" w:sz="0" w:space="0" w:color="auto"/>
            <w:left w:val="none" w:sz="0" w:space="0" w:color="auto"/>
            <w:bottom w:val="none" w:sz="0" w:space="0" w:color="auto"/>
            <w:right w:val="none" w:sz="0" w:space="0" w:color="auto"/>
          </w:divBdr>
        </w:div>
        <w:div w:id="116484539">
          <w:marLeft w:val="0"/>
          <w:marRight w:val="0"/>
          <w:marTop w:val="0"/>
          <w:marBottom w:val="0"/>
          <w:divBdr>
            <w:top w:val="none" w:sz="0" w:space="0" w:color="auto"/>
            <w:left w:val="none" w:sz="0" w:space="0" w:color="auto"/>
            <w:bottom w:val="none" w:sz="0" w:space="0" w:color="auto"/>
            <w:right w:val="none" w:sz="0" w:space="0" w:color="auto"/>
          </w:divBdr>
        </w:div>
        <w:div w:id="1371489936">
          <w:marLeft w:val="0"/>
          <w:marRight w:val="0"/>
          <w:marTop w:val="0"/>
          <w:marBottom w:val="0"/>
          <w:divBdr>
            <w:top w:val="none" w:sz="0" w:space="0" w:color="auto"/>
            <w:left w:val="none" w:sz="0" w:space="0" w:color="auto"/>
            <w:bottom w:val="none" w:sz="0" w:space="0" w:color="auto"/>
            <w:right w:val="none" w:sz="0" w:space="0" w:color="auto"/>
          </w:divBdr>
        </w:div>
        <w:div w:id="567034969">
          <w:marLeft w:val="0"/>
          <w:marRight w:val="0"/>
          <w:marTop w:val="0"/>
          <w:marBottom w:val="0"/>
          <w:divBdr>
            <w:top w:val="none" w:sz="0" w:space="0" w:color="auto"/>
            <w:left w:val="none" w:sz="0" w:space="0" w:color="auto"/>
            <w:bottom w:val="none" w:sz="0" w:space="0" w:color="auto"/>
            <w:right w:val="none" w:sz="0" w:space="0" w:color="auto"/>
          </w:divBdr>
        </w:div>
        <w:div w:id="662515538">
          <w:marLeft w:val="0"/>
          <w:marRight w:val="0"/>
          <w:marTop w:val="0"/>
          <w:marBottom w:val="0"/>
          <w:divBdr>
            <w:top w:val="none" w:sz="0" w:space="0" w:color="auto"/>
            <w:left w:val="none" w:sz="0" w:space="0" w:color="auto"/>
            <w:bottom w:val="none" w:sz="0" w:space="0" w:color="auto"/>
            <w:right w:val="none" w:sz="0" w:space="0" w:color="auto"/>
          </w:divBdr>
        </w:div>
        <w:div w:id="1761564389">
          <w:marLeft w:val="0"/>
          <w:marRight w:val="0"/>
          <w:marTop w:val="0"/>
          <w:marBottom w:val="0"/>
          <w:divBdr>
            <w:top w:val="none" w:sz="0" w:space="0" w:color="auto"/>
            <w:left w:val="none" w:sz="0" w:space="0" w:color="auto"/>
            <w:bottom w:val="none" w:sz="0" w:space="0" w:color="auto"/>
            <w:right w:val="none" w:sz="0" w:space="0" w:color="auto"/>
          </w:divBdr>
        </w:div>
        <w:div w:id="558322843">
          <w:marLeft w:val="0"/>
          <w:marRight w:val="0"/>
          <w:marTop w:val="0"/>
          <w:marBottom w:val="0"/>
          <w:divBdr>
            <w:top w:val="none" w:sz="0" w:space="0" w:color="auto"/>
            <w:left w:val="none" w:sz="0" w:space="0" w:color="auto"/>
            <w:bottom w:val="none" w:sz="0" w:space="0" w:color="auto"/>
            <w:right w:val="none" w:sz="0" w:space="0" w:color="auto"/>
          </w:divBdr>
        </w:div>
        <w:div w:id="1842162236">
          <w:marLeft w:val="0"/>
          <w:marRight w:val="0"/>
          <w:marTop w:val="0"/>
          <w:marBottom w:val="0"/>
          <w:divBdr>
            <w:top w:val="none" w:sz="0" w:space="0" w:color="auto"/>
            <w:left w:val="none" w:sz="0" w:space="0" w:color="auto"/>
            <w:bottom w:val="none" w:sz="0" w:space="0" w:color="auto"/>
            <w:right w:val="none" w:sz="0" w:space="0" w:color="auto"/>
          </w:divBdr>
        </w:div>
        <w:div w:id="1735159736">
          <w:marLeft w:val="0"/>
          <w:marRight w:val="0"/>
          <w:marTop w:val="0"/>
          <w:marBottom w:val="0"/>
          <w:divBdr>
            <w:top w:val="none" w:sz="0" w:space="0" w:color="auto"/>
            <w:left w:val="none" w:sz="0" w:space="0" w:color="auto"/>
            <w:bottom w:val="none" w:sz="0" w:space="0" w:color="auto"/>
            <w:right w:val="none" w:sz="0" w:space="0" w:color="auto"/>
          </w:divBdr>
        </w:div>
        <w:div w:id="179053938">
          <w:marLeft w:val="0"/>
          <w:marRight w:val="0"/>
          <w:marTop w:val="0"/>
          <w:marBottom w:val="0"/>
          <w:divBdr>
            <w:top w:val="none" w:sz="0" w:space="0" w:color="auto"/>
            <w:left w:val="none" w:sz="0" w:space="0" w:color="auto"/>
            <w:bottom w:val="none" w:sz="0" w:space="0" w:color="auto"/>
            <w:right w:val="none" w:sz="0" w:space="0" w:color="auto"/>
          </w:divBdr>
        </w:div>
        <w:div w:id="510726654">
          <w:marLeft w:val="0"/>
          <w:marRight w:val="0"/>
          <w:marTop w:val="0"/>
          <w:marBottom w:val="0"/>
          <w:divBdr>
            <w:top w:val="none" w:sz="0" w:space="0" w:color="auto"/>
            <w:left w:val="none" w:sz="0" w:space="0" w:color="auto"/>
            <w:bottom w:val="none" w:sz="0" w:space="0" w:color="auto"/>
            <w:right w:val="none" w:sz="0" w:space="0" w:color="auto"/>
          </w:divBdr>
        </w:div>
        <w:div w:id="1567716740">
          <w:marLeft w:val="0"/>
          <w:marRight w:val="0"/>
          <w:marTop w:val="0"/>
          <w:marBottom w:val="0"/>
          <w:divBdr>
            <w:top w:val="none" w:sz="0" w:space="0" w:color="auto"/>
            <w:left w:val="none" w:sz="0" w:space="0" w:color="auto"/>
            <w:bottom w:val="none" w:sz="0" w:space="0" w:color="auto"/>
            <w:right w:val="none" w:sz="0" w:space="0" w:color="auto"/>
          </w:divBdr>
        </w:div>
        <w:div w:id="100296036">
          <w:marLeft w:val="0"/>
          <w:marRight w:val="0"/>
          <w:marTop w:val="0"/>
          <w:marBottom w:val="0"/>
          <w:divBdr>
            <w:top w:val="none" w:sz="0" w:space="0" w:color="auto"/>
            <w:left w:val="none" w:sz="0" w:space="0" w:color="auto"/>
            <w:bottom w:val="none" w:sz="0" w:space="0" w:color="auto"/>
            <w:right w:val="none" w:sz="0" w:space="0" w:color="auto"/>
          </w:divBdr>
        </w:div>
        <w:div w:id="1306819627">
          <w:marLeft w:val="0"/>
          <w:marRight w:val="0"/>
          <w:marTop w:val="0"/>
          <w:marBottom w:val="0"/>
          <w:divBdr>
            <w:top w:val="none" w:sz="0" w:space="0" w:color="auto"/>
            <w:left w:val="none" w:sz="0" w:space="0" w:color="auto"/>
            <w:bottom w:val="none" w:sz="0" w:space="0" w:color="auto"/>
            <w:right w:val="none" w:sz="0" w:space="0" w:color="auto"/>
          </w:divBdr>
        </w:div>
        <w:div w:id="800656398">
          <w:marLeft w:val="0"/>
          <w:marRight w:val="0"/>
          <w:marTop w:val="0"/>
          <w:marBottom w:val="0"/>
          <w:divBdr>
            <w:top w:val="none" w:sz="0" w:space="0" w:color="auto"/>
            <w:left w:val="none" w:sz="0" w:space="0" w:color="auto"/>
            <w:bottom w:val="none" w:sz="0" w:space="0" w:color="auto"/>
            <w:right w:val="none" w:sz="0" w:space="0" w:color="auto"/>
          </w:divBdr>
        </w:div>
      </w:divsChild>
    </w:div>
    <w:div w:id="155657442">
      <w:bodyDiv w:val="1"/>
      <w:marLeft w:val="0"/>
      <w:marRight w:val="0"/>
      <w:marTop w:val="0"/>
      <w:marBottom w:val="0"/>
      <w:divBdr>
        <w:top w:val="none" w:sz="0" w:space="0" w:color="auto"/>
        <w:left w:val="none" w:sz="0" w:space="0" w:color="auto"/>
        <w:bottom w:val="none" w:sz="0" w:space="0" w:color="auto"/>
        <w:right w:val="none" w:sz="0" w:space="0" w:color="auto"/>
      </w:divBdr>
      <w:divsChild>
        <w:div w:id="425002817">
          <w:marLeft w:val="0"/>
          <w:marRight w:val="0"/>
          <w:marTop w:val="0"/>
          <w:marBottom w:val="0"/>
          <w:divBdr>
            <w:top w:val="none" w:sz="0" w:space="0" w:color="auto"/>
            <w:left w:val="none" w:sz="0" w:space="0" w:color="auto"/>
            <w:bottom w:val="none" w:sz="0" w:space="0" w:color="auto"/>
            <w:right w:val="none" w:sz="0" w:space="0" w:color="auto"/>
          </w:divBdr>
        </w:div>
        <w:div w:id="1273590449">
          <w:marLeft w:val="0"/>
          <w:marRight w:val="0"/>
          <w:marTop w:val="0"/>
          <w:marBottom w:val="0"/>
          <w:divBdr>
            <w:top w:val="none" w:sz="0" w:space="0" w:color="auto"/>
            <w:left w:val="none" w:sz="0" w:space="0" w:color="auto"/>
            <w:bottom w:val="none" w:sz="0" w:space="0" w:color="auto"/>
            <w:right w:val="none" w:sz="0" w:space="0" w:color="auto"/>
          </w:divBdr>
        </w:div>
      </w:divsChild>
    </w:div>
    <w:div w:id="161508293">
      <w:bodyDiv w:val="1"/>
      <w:marLeft w:val="0"/>
      <w:marRight w:val="0"/>
      <w:marTop w:val="0"/>
      <w:marBottom w:val="0"/>
      <w:divBdr>
        <w:top w:val="none" w:sz="0" w:space="0" w:color="auto"/>
        <w:left w:val="none" w:sz="0" w:space="0" w:color="auto"/>
        <w:bottom w:val="none" w:sz="0" w:space="0" w:color="auto"/>
        <w:right w:val="none" w:sz="0" w:space="0" w:color="auto"/>
      </w:divBdr>
    </w:div>
    <w:div w:id="164564591">
      <w:bodyDiv w:val="1"/>
      <w:marLeft w:val="0"/>
      <w:marRight w:val="0"/>
      <w:marTop w:val="0"/>
      <w:marBottom w:val="0"/>
      <w:divBdr>
        <w:top w:val="none" w:sz="0" w:space="0" w:color="auto"/>
        <w:left w:val="none" w:sz="0" w:space="0" w:color="auto"/>
        <w:bottom w:val="none" w:sz="0" w:space="0" w:color="auto"/>
        <w:right w:val="none" w:sz="0" w:space="0" w:color="auto"/>
      </w:divBdr>
    </w:div>
    <w:div w:id="171996550">
      <w:bodyDiv w:val="1"/>
      <w:marLeft w:val="0"/>
      <w:marRight w:val="0"/>
      <w:marTop w:val="0"/>
      <w:marBottom w:val="0"/>
      <w:divBdr>
        <w:top w:val="none" w:sz="0" w:space="0" w:color="auto"/>
        <w:left w:val="none" w:sz="0" w:space="0" w:color="auto"/>
        <w:bottom w:val="none" w:sz="0" w:space="0" w:color="auto"/>
        <w:right w:val="none" w:sz="0" w:space="0" w:color="auto"/>
      </w:divBdr>
      <w:divsChild>
        <w:div w:id="1602638371">
          <w:marLeft w:val="0"/>
          <w:marRight w:val="0"/>
          <w:marTop w:val="0"/>
          <w:marBottom w:val="0"/>
          <w:divBdr>
            <w:top w:val="none" w:sz="0" w:space="0" w:color="auto"/>
            <w:left w:val="none" w:sz="0" w:space="0" w:color="auto"/>
            <w:bottom w:val="none" w:sz="0" w:space="0" w:color="auto"/>
            <w:right w:val="none" w:sz="0" w:space="0" w:color="auto"/>
          </w:divBdr>
        </w:div>
        <w:div w:id="728459751">
          <w:marLeft w:val="0"/>
          <w:marRight w:val="0"/>
          <w:marTop w:val="0"/>
          <w:marBottom w:val="0"/>
          <w:divBdr>
            <w:top w:val="none" w:sz="0" w:space="0" w:color="auto"/>
            <w:left w:val="none" w:sz="0" w:space="0" w:color="auto"/>
            <w:bottom w:val="none" w:sz="0" w:space="0" w:color="auto"/>
            <w:right w:val="none" w:sz="0" w:space="0" w:color="auto"/>
          </w:divBdr>
        </w:div>
        <w:div w:id="1582448678">
          <w:marLeft w:val="0"/>
          <w:marRight w:val="0"/>
          <w:marTop w:val="0"/>
          <w:marBottom w:val="0"/>
          <w:divBdr>
            <w:top w:val="none" w:sz="0" w:space="0" w:color="auto"/>
            <w:left w:val="none" w:sz="0" w:space="0" w:color="auto"/>
            <w:bottom w:val="none" w:sz="0" w:space="0" w:color="auto"/>
            <w:right w:val="none" w:sz="0" w:space="0" w:color="auto"/>
          </w:divBdr>
        </w:div>
        <w:div w:id="215624220">
          <w:marLeft w:val="0"/>
          <w:marRight w:val="0"/>
          <w:marTop w:val="0"/>
          <w:marBottom w:val="0"/>
          <w:divBdr>
            <w:top w:val="none" w:sz="0" w:space="0" w:color="auto"/>
            <w:left w:val="none" w:sz="0" w:space="0" w:color="auto"/>
            <w:bottom w:val="none" w:sz="0" w:space="0" w:color="auto"/>
            <w:right w:val="none" w:sz="0" w:space="0" w:color="auto"/>
          </w:divBdr>
        </w:div>
        <w:div w:id="165364209">
          <w:marLeft w:val="0"/>
          <w:marRight w:val="0"/>
          <w:marTop w:val="0"/>
          <w:marBottom w:val="0"/>
          <w:divBdr>
            <w:top w:val="none" w:sz="0" w:space="0" w:color="auto"/>
            <w:left w:val="none" w:sz="0" w:space="0" w:color="auto"/>
            <w:bottom w:val="none" w:sz="0" w:space="0" w:color="auto"/>
            <w:right w:val="none" w:sz="0" w:space="0" w:color="auto"/>
          </w:divBdr>
        </w:div>
        <w:div w:id="1449425272">
          <w:marLeft w:val="0"/>
          <w:marRight w:val="0"/>
          <w:marTop w:val="0"/>
          <w:marBottom w:val="0"/>
          <w:divBdr>
            <w:top w:val="none" w:sz="0" w:space="0" w:color="auto"/>
            <w:left w:val="none" w:sz="0" w:space="0" w:color="auto"/>
            <w:bottom w:val="none" w:sz="0" w:space="0" w:color="auto"/>
            <w:right w:val="none" w:sz="0" w:space="0" w:color="auto"/>
          </w:divBdr>
        </w:div>
        <w:div w:id="654258042">
          <w:marLeft w:val="0"/>
          <w:marRight w:val="0"/>
          <w:marTop w:val="0"/>
          <w:marBottom w:val="0"/>
          <w:divBdr>
            <w:top w:val="none" w:sz="0" w:space="0" w:color="auto"/>
            <w:left w:val="none" w:sz="0" w:space="0" w:color="auto"/>
            <w:bottom w:val="none" w:sz="0" w:space="0" w:color="auto"/>
            <w:right w:val="none" w:sz="0" w:space="0" w:color="auto"/>
          </w:divBdr>
        </w:div>
        <w:div w:id="1734228852">
          <w:marLeft w:val="0"/>
          <w:marRight w:val="0"/>
          <w:marTop w:val="0"/>
          <w:marBottom w:val="0"/>
          <w:divBdr>
            <w:top w:val="none" w:sz="0" w:space="0" w:color="auto"/>
            <w:left w:val="none" w:sz="0" w:space="0" w:color="auto"/>
            <w:bottom w:val="none" w:sz="0" w:space="0" w:color="auto"/>
            <w:right w:val="none" w:sz="0" w:space="0" w:color="auto"/>
          </w:divBdr>
        </w:div>
        <w:div w:id="2059468866">
          <w:marLeft w:val="0"/>
          <w:marRight w:val="0"/>
          <w:marTop w:val="0"/>
          <w:marBottom w:val="0"/>
          <w:divBdr>
            <w:top w:val="none" w:sz="0" w:space="0" w:color="auto"/>
            <w:left w:val="none" w:sz="0" w:space="0" w:color="auto"/>
            <w:bottom w:val="none" w:sz="0" w:space="0" w:color="auto"/>
            <w:right w:val="none" w:sz="0" w:space="0" w:color="auto"/>
          </w:divBdr>
        </w:div>
        <w:div w:id="1949896772">
          <w:marLeft w:val="0"/>
          <w:marRight w:val="0"/>
          <w:marTop w:val="0"/>
          <w:marBottom w:val="0"/>
          <w:divBdr>
            <w:top w:val="none" w:sz="0" w:space="0" w:color="auto"/>
            <w:left w:val="none" w:sz="0" w:space="0" w:color="auto"/>
            <w:bottom w:val="none" w:sz="0" w:space="0" w:color="auto"/>
            <w:right w:val="none" w:sz="0" w:space="0" w:color="auto"/>
          </w:divBdr>
        </w:div>
      </w:divsChild>
    </w:div>
    <w:div w:id="177930535">
      <w:bodyDiv w:val="1"/>
      <w:marLeft w:val="0"/>
      <w:marRight w:val="0"/>
      <w:marTop w:val="0"/>
      <w:marBottom w:val="0"/>
      <w:divBdr>
        <w:top w:val="none" w:sz="0" w:space="0" w:color="auto"/>
        <w:left w:val="none" w:sz="0" w:space="0" w:color="auto"/>
        <w:bottom w:val="none" w:sz="0" w:space="0" w:color="auto"/>
        <w:right w:val="none" w:sz="0" w:space="0" w:color="auto"/>
      </w:divBdr>
      <w:divsChild>
        <w:div w:id="532960770">
          <w:marLeft w:val="0"/>
          <w:marRight w:val="0"/>
          <w:marTop w:val="0"/>
          <w:marBottom w:val="0"/>
          <w:divBdr>
            <w:top w:val="none" w:sz="0" w:space="0" w:color="auto"/>
            <w:left w:val="none" w:sz="0" w:space="0" w:color="auto"/>
            <w:bottom w:val="none" w:sz="0" w:space="0" w:color="auto"/>
            <w:right w:val="none" w:sz="0" w:space="0" w:color="auto"/>
          </w:divBdr>
        </w:div>
        <w:div w:id="552236356">
          <w:marLeft w:val="0"/>
          <w:marRight w:val="0"/>
          <w:marTop w:val="0"/>
          <w:marBottom w:val="0"/>
          <w:divBdr>
            <w:top w:val="none" w:sz="0" w:space="0" w:color="auto"/>
            <w:left w:val="none" w:sz="0" w:space="0" w:color="auto"/>
            <w:bottom w:val="none" w:sz="0" w:space="0" w:color="auto"/>
            <w:right w:val="none" w:sz="0" w:space="0" w:color="auto"/>
          </w:divBdr>
        </w:div>
        <w:div w:id="1688604210">
          <w:marLeft w:val="0"/>
          <w:marRight w:val="0"/>
          <w:marTop w:val="0"/>
          <w:marBottom w:val="0"/>
          <w:divBdr>
            <w:top w:val="none" w:sz="0" w:space="0" w:color="auto"/>
            <w:left w:val="none" w:sz="0" w:space="0" w:color="auto"/>
            <w:bottom w:val="none" w:sz="0" w:space="0" w:color="auto"/>
            <w:right w:val="none" w:sz="0" w:space="0" w:color="auto"/>
          </w:divBdr>
        </w:div>
        <w:div w:id="549264925">
          <w:marLeft w:val="0"/>
          <w:marRight w:val="0"/>
          <w:marTop w:val="0"/>
          <w:marBottom w:val="0"/>
          <w:divBdr>
            <w:top w:val="none" w:sz="0" w:space="0" w:color="auto"/>
            <w:left w:val="none" w:sz="0" w:space="0" w:color="auto"/>
            <w:bottom w:val="none" w:sz="0" w:space="0" w:color="auto"/>
            <w:right w:val="none" w:sz="0" w:space="0" w:color="auto"/>
          </w:divBdr>
        </w:div>
        <w:div w:id="1045107579">
          <w:marLeft w:val="0"/>
          <w:marRight w:val="0"/>
          <w:marTop w:val="0"/>
          <w:marBottom w:val="0"/>
          <w:divBdr>
            <w:top w:val="none" w:sz="0" w:space="0" w:color="auto"/>
            <w:left w:val="none" w:sz="0" w:space="0" w:color="auto"/>
            <w:bottom w:val="none" w:sz="0" w:space="0" w:color="auto"/>
            <w:right w:val="none" w:sz="0" w:space="0" w:color="auto"/>
          </w:divBdr>
        </w:div>
        <w:div w:id="1488741973">
          <w:marLeft w:val="0"/>
          <w:marRight w:val="0"/>
          <w:marTop w:val="0"/>
          <w:marBottom w:val="0"/>
          <w:divBdr>
            <w:top w:val="none" w:sz="0" w:space="0" w:color="auto"/>
            <w:left w:val="none" w:sz="0" w:space="0" w:color="auto"/>
            <w:bottom w:val="none" w:sz="0" w:space="0" w:color="auto"/>
            <w:right w:val="none" w:sz="0" w:space="0" w:color="auto"/>
          </w:divBdr>
        </w:div>
        <w:div w:id="44719525">
          <w:marLeft w:val="0"/>
          <w:marRight w:val="0"/>
          <w:marTop w:val="0"/>
          <w:marBottom w:val="0"/>
          <w:divBdr>
            <w:top w:val="none" w:sz="0" w:space="0" w:color="auto"/>
            <w:left w:val="none" w:sz="0" w:space="0" w:color="auto"/>
            <w:bottom w:val="none" w:sz="0" w:space="0" w:color="auto"/>
            <w:right w:val="none" w:sz="0" w:space="0" w:color="auto"/>
          </w:divBdr>
        </w:div>
        <w:div w:id="920649890">
          <w:marLeft w:val="0"/>
          <w:marRight w:val="0"/>
          <w:marTop w:val="0"/>
          <w:marBottom w:val="0"/>
          <w:divBdr>
            <w:top w:val="none" w:sz="0" w:space="0" w:color="auto"/>
            <w:left w:val="none" w:sz="0" w:space="0" w:color="auto"/>
            <w:bottom w:val="none" w:sz="0" w:space="0" w:color="auto"/>
            <w:right w:val="none" w:sz="0" w:space="0" w:color="auto"/>
          </w:divBdr>
        </w:div>
        <w:div w:id="1352073429">
          <w:marLeft w:val="0"/>
          <w:marRight w:val="0"/>
          <w:marTop w:val="0"/>
          <w:marBottom w:val="0"/>
          <w:divBdr>
            <w:top w:val="none" w:sz="0" w:space="0" w:color="auto"/>
            <w:left w:val="none" w:sz="0" w:space="0" w:color="auto"/>
            <w:bottom w:val="none" w:sz="0" w:space="0" w:color="auto"/>
            <w:right w:val="none" w:sz="0" w:space="0" w:color="auto"/>
          </w:divBdr>
        </w:div>
        <w:div w:id="1993364375">
          <w:marLeft w:val="0"/>
          <w:marRight w:val="0"/>
          <w:marTop w:val="0"/>
          <w:marBottom w:val="0"/>
          <w:divBdr>
            <w:top w:val="none" w:sz="0" w:space="0" w:color="auto"/>
            <w:left w:val="none" w:sz="0" w:space="0" w:color="auto"/>
            <w:bottom w:val="none" w:sz="0" w:space="0" w:color="auto"/>
            <w:right w:val="none" w:sz="0" w:space="0" w:color="auto"/>
          </w:divBdr>
        </w:div>
        <w:div w:id="1919054757">
          <w:marLeft w:val="0"/>
          <w:marRight w:val="0"/>
          <w:marTop w:val="0"/>
          <w:marBottom w:val="0"/>
          <w:divBdr>
            <w:top w:val="none" w:sz="0" w:space="0" w:color="auto"/>
            <w:left w:val="none" w:sz="0" w:space="0" w:color="auto"/>
            <w:bottom w:val="none" w:sz="0" w:space="0" w:color="auto"/>
            <w:right w:val="none" w:sz="0" w:space="0" w:color="auto"/>
          </w:divBdr>
        </w:div>
        <w:div w:id="556740787">
          <w:marLeft w:val="0"/>
          <w:marRight w:val="0"/>
          <w:marTop w:val="0"/>
          <w:marBottom w:val="0"/>
          <w:divBdr>
            <w:top w:val="none" w:sz="0" w:space="0" w:color="auto"/>
            <w:left w:val="none" w:sz="0" w:space="0" w:color="auto"/>
            <w:bottom w:val="none" w:sz="0" w:space="0" w:color="auto"/>
            <w:right w:val="none" w:sz="0" w:space="0" w:color="auto"/>
          </w:divBdr>
        </w:div>
        <w:div w:id="1356080338">
          <w:marLeft w:val="0"/>
          <w:marRight w:val="0"/>
          <w:marTop w:val="0"/>
          <w:marBottom w:val="0"/>
          <w:divBdr>
            <w:top w:val="none" w:sz="0" w:space="0" w:color="auto"/>
            <w:left w:val="none" w:sz="0" w:space="0" w:color="auto"/>
            <w:bottom w:val="none" w:sz="0" w:space="0" w:color="auto"/>
            <w:right w:val="none" w:sz="0" w:space="0" w:color="auto"/>
          </w:divBdr>
        </w:div>
        <w:div w:id="299965698">
          <w:marLeft w:val="0"/>
          <w:marRight w:val="0"/>
          <w:marTop w:val="0"/>
          <w:marBottom w:val="0"/>
          <w:divBdr>
            <w:top w:val="none" w:sz="0" w:space="0" w:color="auto"/>
            <w:left w:val="none" w:sz="0" w:space="0" w:color="auto"/>
            <w:bottom w:val="none" w:sz="0" w:space="0" w:color="auto"/>
            <w:right w:val="none" w:sz="0" w:space="0" w:color="auto"/>
          </w:divBdr>
        </w:div>
        <w:div w:id="1436168744">
          <w:marLeft w:val="0"/>
          <w:marRight w:val="0"/>
          <w:marTop w:val="0"/>
          <w:marBottom w:val="0"/>
          <w:divBdr>
            <w:top w:val="none" w:sz="0" w:space="0" w:color="auto"/>
            <w:left w:val="none" w:sz="0" w:space="0" w:color="auto"/>
            <w:bottom w:val="none" w:sz="0" w:space="0" w:color="auto"/>
            <w:right w:val="none" w:sz="0" w:space="0" w:color="auto"/>
          </w:divBdr>
        </w:div>
        <w:div w:id="1101877208">
          <w:marLeft w:val="0"/>
          <w:marRight w:val="0"/>
          <w:marTop w:val="0"/>
          <w:marBottom w:val="0"/>
          <w:divBdr>
            <w:top w:val="none" w:sz="0" w:space="0" w:color="auto"/>
            <w:left w:val="none" w:sz="0" w:space="0" w:color="auto"/>
            <w:bottom w:val="none" w:sz="0" w:space="0" w:color="auto"/>
            <w:right w:val="none" w:sz="0" w:space="0" w:color="auto"/>
          </w:divBdr>
        </w:div>
        <w:div w:id="644824324">
          <w:marLeft w:val="0"/>
          <w:marRight w:val="0"/>
          <w:marTop w:val="0"/>
          <w:marBottom w:val="0"/>
          <w:divBdr>
            <w:top w:val="none" w:sz="0" w:space="0" w:color="auto"/>
            <w:left w:val="none" w:sz="0" w:space="0" w:color="auto"/>
            <w:bottom w:val="none" w:sz="0" w:space="0" w:color="auto"/>
            <w:right w:val="none" w:sz="0" w:space="0" w:color="auto"/>
          </w:divBdr>
        </w:div>
        <w:div w:id="1636372254">
          <w:marLeft w:val="0"/>
          <w:marRight w:val="0"/>
          <w:marTop w:val="0"/>
          <w:marBottom w:val="0"/>
          <w:divBdr>
            <w:top w:val="none" w:sz="0" w:space="0" w:color="auto"/>
            <w:left w:val="none" w:sz="0" w:space="0" w:color="auto"/>
            <w:bottom w:val="none" w:sz="0" w:space="0" w:color="auto"/>
            <w:right w:val="none" w:sz="0" w:space="0" w:color="auto"/>
          </w:divBdr>
        </w:div>
        <w:div w:id="2128350848">
          <w:marLeft w:val="0"/>
          <w:marRight w:val="0"/>
          <w:marTop w:val="0"/>
          <w:marBottom w:val="0"/>
          <w:divBdr>
            <w:top w:val="none" w:sz="0" w:space="0" w:color="auto"/>
            <w:left w:val="none" w:sz="0" w:space="0" w:color="auto"/>
            <w:bottom w:val="none" w:sz="0" w:space="0" w:color="auto"/>
            <w:right w:val="none" w:sz="0" w:space="0" w:color="auto"/>
          </w:divBdr>
        </w:div>
        <w:div w:id="1599605199">
          <w:marLeft w:val="0"/>
          <w:marRight w:val="0"/>
          <w:marTop w:val="0"/>
          <w:marBottom w:val="0"/>
          <w:divBdr>
            <w:top w:val="none" w:sz="0" w:space="0" w:color="auto"/>
            <w:left w:val="none" w:sz="0" w:space="0" w:color="auto"/>
            <w:bottom w:val="none" w:sz="0" w:space="0" w:color="auto"/>
            <w:right w:val="none" w:sz="0" w:space="0" w:color="auto"/>
          </w:divBdr>
        </w:div>
        <w:div w:id="1152066483">
          <w:marLeft w:val="0"/>
          <w:marRight w:val="0"/>
          <w:marTop w:val="0"/>
          <w:marBottom w:val="0"/>
          <w:divBdr>
            <w:top w:val="none" w:sz="0" w:space="0" w:color="auto"/>
            <w:left w:val="none" w:sz="0" w:space="0" w:color="auto"/>
            <w:bottom w:val="none" w:sz="0" w:space="0" w:color="auto"/>
            <w:right w:val="none" w:sz="0" w:space="0" w:color="auto"/>
          </w:divBdr>
        </w:div>
        <w:div w:id="799999585">
          <w:marLeft w:val="0"/>
          <w:marRight w:val="0"/>
          <w:marTop w:val="0"/>
          <w:marBottom w:val="0"/>
          <w:divBdr>
            <w:top w:val="none" w:sz="0" w:space="0" w:color="auto"/>
            <w:left w:val="none" w:sz="0" w:space="0" w:color="auto"/>
            <w:bottom w:val="none" w:sz="0" w:space="0" w:color="auto"/>
            <w:right w:val="none" w:sz="0" w:space="0" w:color="auto"/>
          </w:divBdr>
        </w:div>
        <w:div w:id="995720574">
          <w:marLeft w:val="0"/>
          <w:marRight w:val="0"/>
          <w:marTop w:val="0"/>
          <w:marBottom w:val="0"/>
          <w:divBdr>
            <w:top w:val="none" w:sz="0" w:space="0" w:color="auto"/>
            <w:left w:val="none" w:sz="0" w:space="0" w:color="auto"/>
            <w:bottom w:val="none" w:sz="0" w:space="0" w:color="auto"/>
            <w:right w:val="none" w:sz="0" w:space="0" w:color="auto"/>
          </w:divBdr>
        </w:div>
        <w:div w:id="1755736440">
          <w:marLeft w:val="0"/>
          <w:marRight w:val="0"/>
          <w:marTop w:val="0"/>
          <w:marBottom w:val="0"/>
          <w:divBdr>
            <w:top w:val="none" w:sz="0" w:space="0" w:color="auto"/>
            <w:left w:val="none" w:sz="0" w:space="0" w:color="auto"/>
            <w:bottom w:val="none" w:sz="0" w:space="0" w:color="auto"/>
            <w:right w:val="none" w:sz="0" w:space="0" w:color="auto"/>
          </w:divBdr>
        </w:div>
        <w:div w:id="1485701629">
          <w:marLeft w:val="0"/>
          <w:marRight w:val="0"/>
          <w:marTop w:val="0"/>
          <w:marBottom w:val="0"/>
          <w:divBdr>
            <w:top w:val="none" w:sz="0" w:space="0" w:color="auto"/>
            <w:left w:val="none" w:sz="0" w:space="0" w:color="auto"/>
            <w:bottom w:val="none" w:sz="0" w:space="0" w:color="auto"/>
            <w:right w:val="none" w:sz="0" w:space="0" w:color="auto"/>
          </w:divBdr>
        </w:div>
        <w:div w:id="1402799553">
          <w:marLeft w:val="0"/>
          <w:marRight w:val="0"/>
          <w:marTop w:val="0"/>
          <w:marBottom w:val="0"/>
          <w:divBdr>
            <w:top w:val="none" w:sz="0" w:space="0" w:color="auto"/>
            <w:left w:val="none" w:sz="0" w:space="0" w:color="auto"/>
            <w:bottom w:val="none" w:sz="0" w:space="0" w:color="auto"/>
            <w:right w:val="none" w:sz="0" w:space="0" w:color="auto"/>
          </w:divBdr>
        </w:div>
        <w:div w:id="893002702">
          <w:marLeft w:val="0"/>
          <w:marRight w:val="0"/>
          <w:marTop w:val="0"/>
          <w:marBottom w:val="0"/>
          <w:divBdr>
            <w:top w:val="none" w:sz="0" w:space="0" w:color="auto"/>
            <w:left w:val="none" w:sz="0" w:space="0" w:color="auto"/>
            <w:bottom w:val="none" w:sz="0" w:space="0" w:color="auto"/>
            <w:right w:val="none" w:sz="0" w:space="0" w:color="auto"/>
          </w:divBdr>
        </w:div>
        <w:div w:id="752238202">
          <w:marLeft w:val="0"/>
          <w:marRight w:val="0"/>
          <w:marTop w:val="0"/>
          <w:marBottom w:val="0"/>
          <w:divBdr>
            <w:top w:val="none" w:sz="0" w:space="0" w:color="auto"/>
            <w:left w:val="none" w:sz="0" w:space="0" w:color="auto"/>
            <w:bottom w:val="none" w:sz="0" w:space="0" w:color="auto"/>
            <w:right w:val="none" w:sz="0" w:space="0" w:color="auto"/>
          </w:divBdr>
        </w:div>
        <w:div w:id="1925069351">
          <w:marLeft w:val="0"/>
          <w:marRight w:val="0"/>
          <w:marTop w:val="0"/>
          <w:marBottom w:val="0"/>
          <w:divBdr>
            <w:top w:val="none" w:sz="0" w:space="0" w:color="auto"/>
            <w:left w:val="none" w:sz="0" w:space="0" w:color="auto"/>
            <w:bottom w:val="none" w:sz="0" w:space="0" w:color="auto"/>
            <w:right w:val="none" w:sz="0" w:space="0" w:color="auto"/>
          </w:divBdr>
        </w:div>
        <w:div w:id="2072266353">
          <w:marLeft w:val="0"/>
          <w:marRight w:val="0"/>
          <w:marTop w:val="0"/>
          <w:marBottom w:val="0"/>
          <w:divBdr>
            <w:top w:val="none" w:sz="0" w:space="0" w:color="auto"/>
            <w:left w:val="none" w:sz="0" w:space="0" w:color="auto"/>
            <w:bottom w:val="none" w:sz="0" w:space="0" w:color="auto"/>
            <w:right w:val="none" w:sz="0" w:space="0" w:color="auto"/>
          </w:divBdr>
        </w:div>
        <w:div w:id="1774278460">
          <w:marLeft w:val="0"/>
          <w:marRight w:val="0"/>
          <w:marTop w:val="0"/>
          <w:marBottom w:val="0"/>
          <w:divBdr>
            <w:top w:val="none" w:sz="0" w:space="0" w:color="auto"/>
            <w:left w:val="none" w:sz="0" w:space="0" w:color="auto"/>
            <w:bottom w:val="none" w:sz="0" w:space="0" w:color="auto"/>
            <w:right w:val="none" w:sz="0" w:space="0" w:color="auto"/>
          </w:divBdr>
        </w:div>
        <w:div w:id="712802032">
          <w:marLeft w:val="0"/>
          <w:marRight w:val="0"/>
          <w:marTop w:val="0"/>
          <w:marBottom w:val="0"/>
          <w:divBdr>
            <w:top w:val="none" w:sz="0" w:space="0" w:color="auto"/>
            <w:left w:val="none" w:sz="0" w:space="0" w:color="auto"/>
            <w:bottom w:val="none" w:sz="0" w:space="0" w:color="auto"/>
            <w:right w:val="none" w:sz="0" w:space="0" w:color="auto"/>
          </w:divBdr>
        </w:div>
        <w:div w:id="1799491415">
          <w:marLeft w:val="0"/>
          <w:marRight w:val="0"/>
          <w:marTop w:val="0"/>
          <w:marBottom w:val="0"/>
          <w:divBdr>
            <w:top w:val="none" w:sz="0" w:space="0" w:color="auto"/>
            <w:left w:val="none" w:sz="0" w:space="0" w:color="auto"/>
            <w:bottom w:val="none" w:sz="0" w:space="0" w:color="auto"/>
            <w:right w:val="none" w:sz="0" w:space="0" w:color="auto"/>
          </w:divBdr>
        </w:div>
        <w:div w:id="90131918">
          <w:marLeft w:val="0"/>
          <w:marRight w:val="0"/>
          <w:marTop w:val="0"/>
          <w:marBottom w:val="0"/>
          <w:divBdr>
            <w:top w:val="none" w:sz="0" w:space="0" w:color="auto"/>
            <w:left w:val="none" w:sz="0" w:space="0" w:color="auto"/>
            <w:bottom w:val="none" w:sz="0" w:space="0" w:color="auto"/>
            <w:right w:val="none" w:sz="0" w:space="0" w:color="auto"/>
          </w:divBdr>
        </w:div>
        <w:div w:id="2134277559">
          <w:marLeft w:val="0"/>
          <w:marRight w:val="0"/>
          <w:marTop w:val="0"/>
          <w:marBottom w:val="0"/>
          <w:divBdr>
            <w:top w:val="none" w:sz="0" w:space="0" w:color="auto"/>
            <w:left w:val="none" w:sz="0" w:space="0" w:color="auto"/>
            <w:bottom w:val="none" w:sz="0" w:space="0" w:color="auto"/>
            <w:right w:val="none" w:sz="0" w:space="0" w:color="auto"/>
          </w:divBdr>
        </w:div>
        <w:div w:id="1917469306">
          <w:marLeft w:val="0"/>
          <w:marRight w:val="0"/>
          <w:marTop w:val="0"/>
          <w:marBottom w:val="0"/>
          <w:divBdr>
            <w:top w:val="none" w:sz="0" w:space="0" w:color="auto"/>
            <w:left w:val="none" w:sz="0" w:space="0" w:color="auto"/>
            <w:bottom w:val="none" w:sz="0" w:space="0" w:color="auto"/>
            <w:right w:val="none" w:sz="0" w:space="0" w:color="auto"/>
          </w:divBdr>
        </w:div>
        <w:div w:id="1361316499">
          <w:marLeft w:val="0"/>
          <w:marRight w:val="0"/>
          <w:marTop w:val="0"/>
          <w:marBottom w:val="0"/>
          <w:divBdr>
            <w:top w:val="none" w:sz="0" w:space="0" w:color="auto"/>
            <w:left w:val="none" w:sz="0" w:space="0" w:color="auto"/>
            <w:bottom w:val="none" w:sz="0" w:space="0" w:color="auto"/>
            <w:right w:val="none" w:sz="0" w:space="0" w:color="auto"/>
          </w:divBdr>
        </w:div>
        <w:div w:id="1070813735">
          <w:marLeft w:val="0"/>
          <w:marRight w:val="0"/>
          <w:marTop w:val="0"/>
          <w:marBottom w:val="0"/>
          <w:divBdr>
            <w:top w:val="none" w:sz="0" w:space="0" w:color="auto"/>
            <w:left w:val="none" w:sz="0" w:space="0" w:color="auto"/>
            <w:bottom w:val="none" w:sz="0" w:space="0" w:color="auto"/>
            <w:right w:val="none" w:sz="0" w:space="0" w:color="auto"/>
          </w:divBdr>
        </w:div>
        <w:div w:id="874273680">
          <w:marLeft w:val="0"/>
          <w:marRight w:val="0"/>
          <w:marTop w:val="0"/>
          <w:marBottom w:val="0"/>
          <w:divBdr>
            <w:top w:val="none" w:sz="0" w:space="0" w:color="auto"/>
            <w:left w:val="none" w:sz="0" w:space="0" w:color="auto"/>
            <w:bottom w:val="none" w:sz="0" w:space="0" w:color="auto"/>
            <w:right w:val="none" w:sz="0" w:space="0" w:color="auto"/>
          </w:divBdr>
        </w:div>
        <w:div w:id="871916744">
          <w:marLeft w:val="0"/>
          <w:marRight w:val="0"/>
          <w:marTop w:val="0"/>
          <w:marBottom w:val="0"/>
          <w:divBdr>
            <w:top w:val="none" w:sz="0" w:space="0" w:color="auto"/>
            <w:left w:val="none" w:sz="0" w:space="0" w:color="auto"/>
            <w:bottom w:val="none" w:sz="0" w:space="0" w:color="auto"/>
            <w:right w:val="none" w:sz="0" w:space="0" w:color="auto"/>
          </w:divBdr>
        </w:div>
        <w:div w:id="1822228780">
          <w:marLeft w:val="0"/>
          <w:marRight w:val="0"/>
          <w:marTop w:val="0"/>
          <w:marBottom w:val="0"/>
          <w:divBdr>
            <w:top w:val="none" w:sz="0" w:space="0" w:color="auto"/>
            <w:left w:val="none" w:sz="0" w:space="0" w:color="auto"/>
            <w:bottom w:val="none" w:sz="0" w:space="0" w:color="auto"/>
            <w:right w:val="none" w:sz="0" w:space="0" w:color="auto"/>
          </w:divBdr>
        </w:div>
        <w:div w:id="65806050">
          <w:marLeft w:val="0"/>
          <w:marRight w:val="0"/>
          <w:marTop w:val="0"/>
          <w:marBottom w:val="0"/>
          <w:divBdr>
            <w:top w:val="none" w:sz="0" w:space="0" w:color="auto"/>
            <w:left w:val="none" w:sz="0" w:space="0" w:color="auto"/>
            <w:bottom w:val="none" w:sz="0" w:space="0" w:color="auto"/>
            <w:right w:val="none" w:sz="0" w:space="0" w:color="auto"/>
          </w:divBdr>
        </w:div>
        <w:div w:id="1110584001">
          <w:marLeft w:val="0"/>
          <w:marRight w:val="0"/>
          <w:marTop w:val="0"/>
          <w:marBottom w:val="0"/>
          <w:divBdr>
            <w:top w:val="none" w:sz="0" w:space="0" w:color="auto"/>
            <w:left w:val="none" w:sz="0" w:space="0" w:color="auto"/>
            <w:bottom w:val="none" w:sz="0" w:space="0" w:color="auto"/>
            <w:right w:val="none" w:sz="0" w:space="0" w:color="auto"/>
          </w:divBdr>
        </w:div>
        <w:div w:id="1381788030">
          <w:marLeft w:val="0"/>
          <w:marRight w:val="0"/>
          <w:marTop w:val="0"/>
          <w:marBottom w:val="0"/>
          <w:divBdr>
            <w:top w:val="none" w:sz="0" w:space="0" w:color="auto"/>
            <w:left w:val="none" w:sz="0" w:space="0" w:color="auto"/>
            <w:bottom w:val="none" w:sz="0" w:space="0" w:color="auto"/>
            <w:right w:val="none" w:sz="0" w:space="0" w:color="auto"/>
          </w:divBdr>
        </w:div>
        <w:div w:id="946816657">
          <w:marLeft w:val="0"/>
          <w:marRight w:val="0"/>
          <w:marTop w:val="0"/>
          <w:marBottom w:val="0"/>
          <w:divBdr>
            <w:top w:val="none" w:sz="0" w:space="0" w:color="auto"/>
            <w:left w:val="none" w:sz="0" w:space="0" w:color="auto"/>
            <w:bottom w:val="none" w:sz="0" w:space="0" w:color="auto"/>
            <w:right w:val="none" w:sz="0" w:space="0" w:color="auto"/>
          </w:divBdr>
        </w:div>
        <w:div w:id="952057464">
          <w:marLeft w:val="0"/>
          <w:marRight w:val="0"/>
          <w:marTop w:val="0"/>
          <w:marBottom w:val="0"/>
          <w:divBdr>
            <w:top w:val="none" w:sz="0" w:space="0" w:color="auto"/>
            <w:left w:val="none" w:sz="0" w:space="0" w:color="auto"/>
            <w:bottom w:val="none" w:sz="0" w:space="0" w:color="auto"/>
            <w:right w:val="none" w:sz="0" w:space="0" w:color="auto"/>
          </w:divBdr>
        </w:div>
      </w:divsChild>
    </w:div>
    <w:div w:id="187183063">
      <w:bodyDiv w:val="1"/>
      <w:marLeft w:val="0"/>
      <w:marRight w:val="0"/>
      <w:marTop w:val="0"/>
      <w:marBottom w:val="0"/>
      <w:divBdr>
        <w:top w:val="none" w:sz="0" w:space="0" w:color="auto"/>
        <w:left w:val="none" w:sz="0" w:space="0" w:color="auto"/>
        <w:bottom w:val="none" w:sz="0" w:space="0" w:color="auto"/>
        <w:right w:val="none" w:sz="0" w:space="0" w:color="auto"/>
      </w:divBdr>
      <w:divsChild>
        <w:div w:id="34814086">
          <w:marLeft w:val="0"/>
          <w:marRight w:val="0"/>
          <w:marTop w:val="0"/>
          <w:marBottom w:val="0"/>
          <w:divBdr>
            <w:top w:val="none" w:sz="0" w:space="0" w:color="auto"/>
            <w:left w:val="none" w:sz="0" w:space="0" w:color="auto"/>
            <w:bottom w:val="none" w:sz="0" w:space="0" w:color="auto"/>
            <w:right w:val="none" w:sz="0" w:space="0" w:color="auto"/>
          </w:divBdr>
        </w:div>
        <w:div w:id="18968194">
          <w:marLeft w:val="0"/>
          <w:marRight w:val="0"/>
          <w:marTop w:val="0"/>
          <w:marBottom w:val="0"/>
          <w:divBdr>
            <w:top w:val="none" w:sz="0" w:space="0" w:color="auto"/>
            <w:left w:val="none" w:sz="0" w:space="0" w:color="auto"/>
            <w:bottom w:val="none" w:sz="0" w:space="0" w:color="auto"/>
            <w:right w:val="none" w:sz="0" w:space="0" w:color="auto"/>
          </w:divBdr>
        </w:div>
        <w:div w:id="726416508">
          <w:marLeft w:val="0"/>
          <w:marRight w:val="0"/>
          <w:marTop w:val="0"/>
          <w:marBottom w:val="0"/>
          <w:divBdr>
            <w:top w:val="none" w:sz="0" w:space="0" w:color="auto"/>
            <w:left w:val="none" w:sz="0" w:space="0" w:color="auto"/>
            <w:bottom w:val="none" w:sz="0" w:space="0" w:color="auto"/>
            <w:right w:val="none" w:sz="0" w:space="0" w:color="auto"/>
          </w:divBdr>
        </w:div>
      </w:divsChild>
    </w:div>
    <w:div w:id="200634362">
      <w:bodyDiv w:val="1"/>
      <w:marLeft w:val="0"/>
      <w:marRight w:val="0"/>
      <w:marTop w:val="0"/>
      <w:marBottom w:val="0"/>
      <w:divBdr>
        <w:top w:val="none" w:sz="0" w:space="0" w:color="auto"/>
        <w:left w:val="none" w:sz="0" w:space="0" w:color="auto"/>
        <w:bottom w:val="none" w:sz="0" w:space="0" w:color="auto"/>
        <w:right w:val="none" w:sz="0" w:space="0" w:color="auto"/>
      </w:divBdr>
      <w:divsChild>
        <w:div w:id="1361320907">
          <w:marLeft w:val="0"/>
          <w:marRight w:val="0"/>
          <w:marTop w:val="0"/>
          <w:marBottom w:val="0"/>
          <w:divBdr>
            <w:top w:val="none" w:sz="0" w:space="0" w:color="auto"/>
            <w:left w:val="none" w:sz="0" w:space="0" w:color="auto"/>
            <w:bottom w:val="none" w:sz="0" w:space="0" w:color="auto"/>
            <w:right w:val="none" w:sz="0" w:space="0" w:color="auto"/>
          </w:divBdr>
        </w:div>
        <w:div w:id="1262103466">
          <w:marLeft w:val="0"/>
          <w:marRight w:val="0"/>
          <w:marTop w:val="0"/>
          <w:marBottom w:val="0"/>
          <w:divBdr>
            <w:top w:val="none" w:sz="0" w:space="0" w:color="auto"/>
            <w:left w:val="none" w:sz="0" w:space="0" w:color="auto"/>
            <w:bottom w:val="none" w:sz="0" w:space="0" w:color="auto"/>
            <w:right w:val="none" w:sz="0" w:space="0" w:color="auto"/>
          </w:divBdr>
        </w:div>
        <w:div w:id="751468391">
          <w:marLeft w:val="0"/>
          <w:marRight w:val="0"/>
          <w:marTop w:val="0"/>
          <w:marBottom w:val="0"/>
          <w:divBdr>
            <w:top w:val="none" w:sz="0" w:space="0" w:color="auto"/>
            <w:left w:val="none" w:sz="0" w:space="0" w:color="auto"/>
            <w:bottom w:val="none" w:sz="0" w:space="0" w:color="auto"/>
            <w:right w:val="none" w:sz="0" w:space="0" w:color="auto"/>
          </w:divBdr>
        </w:div>
        <w:div w:id="1102720590">
          <w:marLeft w:val="0"/>
          <w:marRight w:val="0"/>
          <w:marTop w:val="0"/>
          <w:marBottom w:val="0"/>
          <w:divBdr>
            <w:top w:val="none" w:sz="0" w:space="0" w:color="auto"/>
            <w:left w:val="none" w:sz="0" w:space="0" w:color="auto"/>
            <w:bottom w:val="none" w:sz="0" w:space="0" w:color="auto"/>
            <w:right w:val="none" w:sz="0" w:space="0" w:color="auto"/>
          </w:divBdr>
        </w:div>
        <w:div w:id="155926505">
          <w:marLeft w:val="0"/>
          <w:marRight w:val="0"/>
          <w:marTop w:val="0"/>
          <w:marBottom w:val="0"/>
          <w:divBdr>
            <w:top w:val="none" w:sz="0" w:space="0" w:color="auto"/>
            <w:left w:val="none" w:sz="0" w:space="0" w:color="auto"/>
            <w:bottom w:val="none" w:sz="0" w:space="0" w:color="auto"/>
            <w:right w:val="none" w:sz="0" w:space="0" w:color="auto"/>
          </w:divBdr>
        </w:div>
        <w:div w:id="1605918662">
          <w:marLeft w:val="0"/>
          <w:marRight w:val="0"/>
          <w:marTop w:val="0"/>
          <w:marBottom w:val="0"/>
          <w:divBdr>
            <w:top w:val="none" w:sz="0" w:space="0" w:color="auto"/>
            <w:left w:val="none" w:sz="0" w:space="0" w:color="auto"/>
            <w:bottom w:val="none" w:sz="0" w:space="0" w:color="auto"/>
            <w:right w:val="none" w:sz="0" w:space="0" w:color="auto"/>
          </w:divBdr>
        </w:div>
        <w:div w:id="1701860926">
          <w:marLeft w:val="0"/>
          <w:marRight w:val="0"/>
          <w:marTop w:val="0"/>
          <w:marBottom w:val="0"/>
          <w:divBdr>
            <w:top w:val="none" w:sz="0" w:space="0" w:color="auto"/>
            <w:left w:val="none" w:sz="0" w:space="0" w:color="auto"/>
            <w:bottom w:val="none" w:sz="0" w:space="0" w:color="auto"/>
            <w:right w:val="none" w:sz="0" w:space="0" w:color="auto"/>
          </w:divBdr>
        </w:div>
        <w:div w:id="770393493">
          <w:marLeft w:val="0"/>
          <w:marRight w:val="0"/>
          <w:marTop w:val="0"/>
          <w:marBottom w:val="0"/>
          <w:divBdr>
            <w:top w:val="none" w:sz="0" w:space="0" w:color="auto"/>
            <w:left w:val="none" w:sz="0" w:space="0" w:color="auto"/>
            <w:bottom w:val="none" w:sz="0" w:space="0" w:color="auto"/>
            <w:right w:val="none" w:sz="0" w:space="0" w:color="auto"/>
          </w:divBdr>
        </w:div>
        <w:div w:id="244533929">
          <w:marLeft w:val="0"/>
          <w:marRight w:val="0"/>
          <w:marTop w:val="0"/>
          <w:marBottom w:val="0"/>
          <w:divBdr>
            <w:top w:val="none" w:sz="0" w:space="0" w:color="auto"/>
            <w:left w:val="none" w:sz="0" w:space="0" w:color="auto"/>
            <w:bottom w:val="none" w:sz="0" w:space="0" w:color="auto"/>
            <w:right w:val="none" w:sz="0" w:space="0" w:color="auto"/>
          </w:divBdr>
        </w:div>
        <w:div w:id="1108962520">
          <w:marLeft w:val="0"/>
          <w:marRight w:val="0"/>
          <w:marTop w:val="0"/>
          <w:marBottom w:val="0"/>
          <w:divBdr>
            <w:top w:val="none" w:sz="0" w:space="0" w:color="auto"/>
            <w:left w:val="none" w:sz="0" w:space="0" w:color="auto"/>
            <w:bottom w:val="none" w:sz="0" w:space="0" w:color="auto"/>
            <w:right w:val="none" w:sz="0" w:space="0" w:color="auto"/>
          </w:divBdr>
        </w:div>
        <w:div w:id="870148164">
          <w:marLeft w:val="0"/>
          <w:marRight w:val="0"/>
          <w:marTop w:val="0"/>
          <w:marBottom w:val="0"/>
          <w:divBdr>
            <w:top w:val="none" w:sz="0" w:space="0" w:color="auto"/>
            <w:left w:val="none" w:sz="0" w:space="0" w:color="auto"/>
            <w:bottom w:val="none" w:sz="0" w:space="0" w:color="auto"/>
            <w:right w:val="none" w:sz="0" w:space="0" w:color="auto"/>
          </w:divBdr>
        </w:div>
        <w:div w:id="501313598">
          <w:marLeft w:val="0"/>
          <w:marRight w:val="0"/>
          <w:marTop w:val="0"/>
          <w:marBottom w:val="0"/>
          <w:divBdr>
            <w:top w:val="none" w:sz="0" w:space="0" w:color="auto"/>
            <w:left w:val="none" w:sz="0" w:space="0" w:color="auto"/>
            <w:bottom w:val="none" w:sz="0" w:space="0" w:color="auto"/>
            <w:right w:val="none" w:sz="0" w:space="0" w:color="auto"/>
          </w:divBdr>
        </w:div>
        <w:div w:id="386297569">
          <w:marLeft w:val="0"/>
          <w:marRight w:val="0"/>
          <w:marTop w:val="0"/>
          <w:marBottom w:val="0"/>
          <w:divBdr>
            <w:top w:val="none" w:sz="0" w:space="0" w:color="auto"/>
            <w:left w:val="none" w:sz="0" w:space="0" w:color="auto"/>
            <w:bottom w:val="none" w:sz="0" w:space="0" w:color="auto"/>
            <w:right w:val="none" w:sz="0" w:space="0" w:color="auto"/>
          </w:divBdr>
        </w:div>
        <w:div w:id="1417168928">
          <w:marLeft w:val="0"/>
          <w:marRight w:val="0"/>
          <w:marTop w:val="0"/>
          <w:marBottom w:val="0"/>
          <w:divBdr>
            <w:top w:val="none" w:sz="0" w:space="0" w:color="auto"/>
            <w:left w:val="none" w:sz="0" w:space="0" w:color="auto"/>
            <w:bottom w:val="none" w:sz="0" w:space="0" w:color="auto"/>
            <w:right w:val="none" w:sz="0" w:space="0" w:color="auto"/>
          </w:divBdr>
        </w:div>
        <w:div w:id="546258406">
          <w:marLeft w:val="0"/>
          <w:marRight w:val="0"/>
          <w:marTop w:val="0"/>
          <w:marBottom w:val="0"/>
          <w:divBdr>
            <w:top w:val="none" w:sz="0" w:space="0" w:color="auto"/>
            <w:left w:val="none" w:sz="0" w:space="0" w:color="auto"/>
            <w:bottom w:val="none" w:sz="0" w:space="0" w:color="auto"/>
            <w:right w:val="none" w:sz="0" w:space="0" w:color="auto"/>
          </w:divBdr>
        </w:div>
        <w:div w:id="1122924403">
          <w:marLeft w:val="0"/>
          <w:marRight w:val="0"/>
          <w:marTop w:val="0"/>
          <w:marBottom w:val="0"/>
          <w:divBdr>
            <w:top w:val="none" w:sz="0" w:space="0" w:color="auto"/>
            <w:left w:val="none" w:sz="0" w:space="0" w:color="auto"/>
            <w:bottom w:val="none" w:sz="0" w:space="0" w:color="auto"/>
            <w:right w:val="none" w:sz="0" w:space="0" w:color="auto"/>
          </w:divBdr>
        </w:div>
        <w:div w:id="768818409">
          <w:marLeft w:val="0"/>
          <w:marRight w:val="0"/>
          <w:marTop w:val="0"/>
          <w:marBottom w:val="0"/>
          <w:divBdr>
            <w:top w:val="none" w:sz="0" w:space="0" w:color="auto"/>
            <w:left w:val="none" w:sz="0" w:space="0" w:color="auto"/>
            <w:bottom w:val="none" w:sz="0" w:space="0" w:color="auto"/>
            <w:right w:val="none" w:sz="0" w:space="0" w:color="auto"/>
          </w:divBdr>
        </w:div>
        <w:div w:id="1454908856">
          <w:marLeft w:val="0"/>
          <w:marRight w:val="0"/>
          <w:marTop w:val="0"/>
          <w:marBottom w:val="0"/>
          <w:divBdr>
            <w:top w:val="none" w:sz="0" w:space="0" w:color="auto"/>
            <w:left w:val="none" w:sz="0" w:space="0" w:color="auto"/>
            <w:bottom w:val="none" w:sz="0" w:space="0" w:color="auto"/>
            <w:right w:val="none" w:sz="0" w:space="0" w:color="auto"/>
          </w:divBdr>
        </w:div>
      </w:divsChild>
    </w:div>
    <w:div w:id="218785051">
      <w:bodyDiv w:val="1"/>
      <w:marLeft w:val="0"/>
      <w:marRight w:val="0"/>
      <w:marTop w:val="0"/>
      <w:marBottom w:val="0"/>
      <w:divBdr>
        <w:top w:val="none" w:sz="0" w:space="0" w:color="auto"/>
        <w:left w:val="none" w:sz="0" w:space="0" w:color="auto"/>
        <w:bottom w:val="none" w:sz="0" w:space="0" w:color="auto"/>
        <w:right w:val="none" w:sz="0" w:space="0" w:color="auto"/>
      </w:divBdr>
      <w:divsChild>
        <w:div w:id="1667124463">
          <w:marLeft w:val="0"/>
          <w:marRight w:val="0"/>
          <w:marTop w:val="0"/>
          <w:marBottom w:val="0"/>
          <w:divBdr>
            <w:top w:val="none" w:sz="0" w:space="0" w:color="auto"/>
            <w:left w:val="none" w:sz="0" w:space="0" w:color="auto"/>
            <w:bottom w:val="none" w:sz="0" w:space="0" w:color="auto"/>
            <w:right w:val="none" w:sz="0" w:space="0" w:color="auto"/>
          </w:divBdr>
        </w:div>
        <w:div w:id="300695233">
          <w:marLeft w:val="0"/>
          <w:marRight w:val="0"/>
          <w:marTop w:val="0"/>
          <w:marBottom w:val="0"/>
          <w:divBdr>
            <w:top w:val="none" w:sz="0" w:space="0" w:color="auto"/>
            <w:left w:val="none" w:sz="0" w:space="0" w:color="auto"/>
            <w:bottom w:val="none" w:sz="0" w:space="0" w:color="auto"/>
            <w:right w:val="none" w:sz="0" w:space="0" w:color="auto"/>
          </w:divBdr>
        </w:div>
        <w:div w:id="2113815458">
          <w:marLeft w:val="0"/>
          <w:marRight w:val="0"/>
          <w:marTop w:val="0"/>
          <w:marBottom w:val="0"/>
          <w:divBdr>
            <w:top w:val="none" w:sz="0" w:space="0" w:color="auto"/>
            <w:left w:val="none" w:sz="0" w:space="0" w:color="auto"/>
            <w:bottom w:val="none" w:sz="0" w:space="0" w:color="auto"/>
            <w:right w:val="none" w:sz="0" w:space="0" w:color="auto"/>
          </w:divBdr>
        </w:div>
        <w:div w:id="1196113313">
          <w:marLeft w:val="0"/>
          <w:marRight w:val="0"/>
          <w:marTop w:val="0"/>
          <w:marBottom w:val="0"/>
          <w:divBdr>
            <w:top w:val="none" w:sz="0" w:space="0" w:color="auto"/>
            <w:left w:val="none" w:sz="0" w:space="0" w:color="auto"/>
            <w:bottom w:val="none" w:sz="0" w:space="0" w:color="auto"/>
            <w:right w:val="none" w:sz="0" w:space="0" w:color="auto"/>
          </w:divBdr>
        </w:div>
        <w:div w:id="1436704429">
          <w:marLeft w:val="0"/>
          <w:marRight w:val="0"/>
          <w:marTop w:val="0"/>
          <w:marBottom w:val="0"/>
          <w:divBdr>
            <w:top w:val="none" w:sz="0" w:space="0" w:color="auto"/>
            <w:left w:val="none" w:sz="0" w:space="0" w:color="auto"/>
            <w:bottom w:val="none" w:sz="0" w:space="0" w:color="auto"/>
            <w:right w:val="none" w:sz="0" w:space="0" w:color="auto"/>
          </w:divBdr>
        </w:div>
        <w:div w:id="938290124">
          <w:marLeft w:val="0"/>
          <w:marRight w:val="0"/>
          <w:marTop w:val="0"/>
          <w:marBottom w:val="0"/>
          <w:divBdr>
            <w:top w:val="none" w:sz="0" w:space="0" w:color="auto"/>
            <w:left w:val="none" w:sz="0" w:space="0" w:color="auto"/>
            <w:bottom w:val="none" w:sz="0" w:space="0" w:color="auto"/>
            <w:right w:val="none" w:sz="0" w:space="0" w:color="auto"/>
          </w:divBdr>
        </w:div>
        <w:div w:id="916600312">
          <w:marLeft w:val="0"/>
          <w:marRight w:val="0"/>
          <w:marTop w:val="0"/>
          <w:marBottom w:val="0"/>
          <w:divBdr>
            <w:top w:val="none" w:sz="0" w:space="0" w:color="auto"/>
            <w:left w:val="none" w:sz="0" w:space="0" w:color="auto"/>
            <w:bottom w:val="none" w:sz="0" w:space="0" w:color="auto"/>
            <w:right w:val="none" w:sz="0" w:space="0" w:color="auto"/>
          </w:divBdr>
        </w:div>
        <w:div w:id="193541319">
          <w:marLeft w:val="0"/>
          <w:marRight w:val="0"/>
          <w:marTop w:val="0"/>
          <w:marBottom w:val="0"/>
          <w:divBdr>
            <w:top w:val="none" w:sz="0" w:space="0" w:color="auto"/>
            <w:left w:val="none" w:sz="0" w:space="0" w:color="auto"/>
            <w:bottom w:val="none" w:sz="0" w:space="0" w:color="auto"/>
            <w:right w:val="none" w:sz="0" w:space="0" w:color="auto"/>
          </w:divBdr>
        </w:div>
        <w:div w:id="1130711274">
          <w:marLeft w:val="0"/>
          <w:marRight w:val="0"/>
          <w:marTop w:val="0"/>
          <w:marBottom w:val="0"/>
          <w:divBdr>
            <w:top w:val="none" w:sz="0" w:space="0" w:color="auto"/>
            <w:left w:val="none" w:sz="0" w:space="0" w:color="auto"/>
            <w:bottom w:val="none" w:sz="0" w:space="0" w:color="auto"/>
            <w:right w:val="none" w:sz="0" w:space="0" w:color="auto"/>
          </w:divBdr>
        </w:div>
        <w:div w:id="1600017473">
          <w:marLeft w:val="0"/>
          <w:marRight w:val="0"/>
          <w:marTop w:val="0"/>
          <w:marBottom w:val="0"/>
          <w:divBdr>
            <w:top w:val="none" w:sz="0" w:space="0" w:color="auto"/>
            <w:left w:val="none" w:sz="0" w:space="0" w:color="auto"/>
            <w:bottom w:val="none" w:sz="0" w:space="0" w:color="auto"/>
            <w:right w:val="none" w:sz="0" w:space="0" w:color="auto"/>
          </w:divBdr>
        </w:div>
        <w:div w:id="1338507817">
          <w:marLeft w:val="0"/>
          <w:marRight w:val="0"/>
          <w:marTop w:val="0"/>
          <w:marBottom w:val="0"/>
          <w:divBdr>
            <w:top w:val="none" w:sz="0" w:space="0" w:color="auto"/>
            <w:left w:val="none" w:sz="0" w:space="0" w:color="auto"/>
            <w:bottom w:val="none" w:sz="0" w:space="0" w:color="auto"/>
            <w:right w:val="none" w:sz="0" w:space="0" w:color="auto"/>
          </w:divBdr>
        </w:div>
        <w:div w:id="1576470608">
          <w:marLeft w:val="0"/>
          <w:marRight w:val="0"/>
          <w:marTop w:val="0"/>
          <w:marBottom w:val="0"/>
          <w:divBdr>
            <w:top w:val="none" w:sz="0" w:space="0" w:color="auto"/>
            <w:left w:val="none" w:sz="0" w:space="0" w:color="auto"/>
            <w:bottom w:val="none" w:sz="0" w:space="0" w:color="auto"/>
            <w:right w:val="none" w:sz="0" w:space="0" w:color="auto"/>
          </w:divBdr>
        </w:div>
        <w:div w:id="1636910851">
          <w:marLeft w:val="0"/>
          <w:marRight w:val="0"/>
          <w:marTop w:val="0"/>
          <w:marBottom w:val="0"/>
          <w:divBdr>
            <w:top w:val="none" w:sz="0" w:space="0" w:color="auto"/>
            <w:left w:val="none" w:sz="0" w:space="0" w:color="auto"/>
            <w:bottom w:val="none" w:sz="0" w:space="0" w:color="auto"/>
            <w:right w:val="none" w:sz="0" w:space="0" w:color="auto"/>
          </w:divBdr>
        </w:div>
        <w:div w:id="1282418074">
          <w:marLeft w:val="0"/>
          <w:marRight w:val="0"/>
          <w:marTop w:val="0"/>
          <w:marBottom w:val="0"/>
          <w:divBdr>
            <w:top w:val="none" w:sz="0" w:space="0" w:color="auto"/>
            <w:left w:val="none" w:sz="0" w:space="0" w:color="auto"/>
            <w:bottom w:val="none" w:sz="0" w:space="0" w:color="auto"/>
            <w:right w:val="none" w:sz="0" w:space="0" w:color="auto"/>
          </w:divBdr>
        </w:div>
        <w:div w:id="357320409">
          <w:marLeft w:val="0"/>
          <w:marRight w:val="0"/>
          <w:marTop w:val="0"/>
          <w:marBottom w:val="0"/>
          <w:divBdr>
            <w:top w:val="none" w:sz="0" w:space="0" w:color="auto"/>
            <w:left w:val="none" w:sz="0" w:space="0" w:color="auto"/>
            <w:bottom w:val="none" w:sz="0" w:space="0" w:color="auto"/>
            <w:right w:val="none" w:sz="0" w:space="0" w:color="auto"/>
          </w:divBdr>
        </w:div>
        <w:div w:id="217472213">
          <w:marLeft w:val="0"/>
          <w:marRight w:val="0"/>
          <w:marTop w:val="0"/>
          <w:marBottom w:val="0"/>
          <w:divBdr>
            <w:top w:val="none" w:sz="0" w:space="0" w:color="auto"/>
            <w:left w:val="none" w:sz="0" w:space="0" w:color="auto"/>
            <w:bottom w:val="none" w:sz="0" w:space="0" w:color="auto"/>
            <w:right w:val="none" w:sz="0" w:space="0" w:color="auto"/>
          </w:divBdr>
        </w:div>
        <w:div w:id="1883861468">
          <w:marLeft w:val="0"/>
          <w:marRight w:val="0"/>
          <w:marTop w:val="0"/>
          <w:marBottom w:val="0"/>
          <w:divBdr>
            <w:top w:val="none" w:sz="0" w:space="0" w:color="auto"/>
            <w:left w:val="none" w:sz="0" w:space="0" w:color="auto"/>
            <w:bottom w:val="none" w:sz="0" w:space="0" w:color="auto"/>
            <w:right w:val="none" w:sz="0" w:space="0" w:color="auto"/>
          </w:divBdr>
        </w:div>
        <w:div w:id="1094135547">
          <w:marLeft w:val="0"/>
          <w:marRight w:val="0"/>
          <w:marTop w:val="0"/>
          <w:marBottom w:val="0"/>
          <w:divBdr>
            <w:top w:val="none" w:sz="0" w:space="0" w:color="auto"/>
            <w:left w:val="none" w:sz="0" w:space="0" w:color="auto"/>
            <w:bottom w:val="none" w:sz="0" w:space="0" w:color="auto"/>
            <w:right w:val="none" w:sz="0" w:space="0" w:color="auto"/>
          </w:divBdr>
        </w:div>
        <w:div w:id="1579633436">
          <w:marLeft w:val="0"/>
          <w:marRight w:val="0"/>
          <w:marTop w:val="0"/>
          <w:marBottom w:val="0"/>
          <w:divBdr>
            <w:top w:val="none" w:sz="0" w:space="0" w:color="auto"/>
            <w:left w:val="none" w:sz="0" w:space="0" w:color="auto"/>
            <w:bottom w:val="none" w:sz="0" w:space="0" w:color="auto"/>
            <w:right w:val="none" w:sz="0" w:space="0" w:color="auto"/>
          </w:divBdr>
        </w:div>
        <w:div w:id="311837342">
          <w:marLeft w:val="0"/>
          <w:marRight w:val="0"/>
          <w:marTop w:val="0"/>
          <w:marBottom w:val="0"/>
          <w:divBdr>
            <w:top w:val="none" w:sz="0" w:space="0" w:color="auto"/>
            <w:left w:val="none" w:sz="0" w:space="0" w:color="auto"/>
            <w:bottom w:val="none" w:sz="0" w:space="0" w:color="auto"/>
            <w:right w:val="none" w:sz="0" w:space="0" w:color="auto"/>
          </w:divBdr>
        </w:div>
        <w:div w:id="1123496156">
          <w:marLeft w:val="0"/>
          <w:marRight w:val="0"/>
          <w:marTop w:val="0"/>
          <w:marBottom w:val="0"/>
          <w:divBdr>
            <w:top w:val="none" w:sz="0" w:space="0" w:color="auto"/>
            <w:left w:val="none" w:sz="0" w:space="0" w:color="auto"/>
            <w:bottom w:val="none" w:sz="0" w:space="0" w:color="auto"/>
            <w:right w:val="none" w:sz="0" w:space="0" w:color="auto"/>
          </w:divBdr>
        </w:div>
        <w:div w:id="96953048">
          <w:marLeft w:val="0"/>
          <w:marRight w:val="0"/>
          <w:marTop w:val="0"/>
          <w:marBottom w:val="0"/>
          <w:divBdr>
            <w:top w:val="none" w:sz="0" w:space="0" w:color="auto"/>
            <w:left w:val="none" w:sz="0" w:space="0" w:color="auto"/>
            <w:bottom w:val="none" w:sz="0" w:space="0" w:color="auto"/>
            <w:right w:val="none" w:sz="0" w:space="0" w:color="auto"/>
          </w:divBdr>
        </w:div>
      </w:divsChild>
    </w:div>
    <w:div w:id="224876891">
      <w:bodyDiv w:val="1"/>
      <w:marLeft w:val="0"/>
      <w:marRight w:val="0"/>
      <w:marTop w:val="0"/>
      <w:marBottom w:val="0"/>
      <w:divBdr>
        <w:top w:val="none" w:sz="0" w:space="0" w:color="auto"/>
        <w:left w:val="none" w:sz="0" w:space="0" w:color="auto"/>
        <w:bottom w:val="none" w:sz="0" w:space="0" w:color="auto"/>
        <w:right w:val="none" w:sz="0" w:space="0" w:color="auto"/>
      </w:divBdr>
      <w:divsChild>
        <w:div w:id="1975720342">
          <w:marLeft w:val="0"/>
          <w:marRight w:val="0"/>
          <w:marTop w:val="0"/>
          <w:marBottom w:val="0"/>
          <w:divBdr>
            <w:top w:val="none" w:sz="0" w:space="0" w:color="auto"/>
            <w:left w:val="none" w:sz="0" w:space="0" w:color="auto"/>
            <w:bottom w:val="none" w:sz="0" w:space="0" w:color="auto"/>
            <w:right w:val="none" w:sz="0" w:space="0" w:color="auto"/>
          </w:divBdr>
          <w:divsChild>
            <w:div w:id="1908298162">
              <w:marLeft w:val="0"/>
              <w:marRight w:val="0"/>
              <w:marTop w:val="0"/>
              <w:marBottom w:val="0"/>
              <w:divBdr>
                <w:top w:val="none" w:sz="0" w:space="0" w:color="auto"/>
                <w:left w:val="none" w:sz="0" w:space="0" w:color="auto"/>
                <w:bottom w:val="none" w:sz="0" w:space="0" w:color="auto"/>
                <w:right w:val="none" w:sz="0" w:space="0" w:color="auto"/>
              </w:divBdr>
            </w:div>
            <w:div w:id="819804806">
              <w:marLeft w:val="0"/>
              <w:marRight w:val="0"/>
              <w:marTop w:val="0"/>
              <w:marBottom w:val="0"/>
              <w:divBdr>
                <w:top w:val="none" w:sz="0" w:space="0" w:color="auto"/>
                <w:left w:val="none" w:sz="0" w:space="0" w:color="auto"/>
                <w:bottom w:val="none" w:sz="0" w:space="0" w:color="auto"/>
                <w:right w:val="none" w:sz="0" w:space="0" w:color="auto"/>
              </w:divBdr>
            </w:div>
            <w:div w:id="891035284">
              <w:marLeft w:val="0"/>
              <w:marRight w:val="0"/>
              <w:marTop w:val="0"/>
              <w:marBottom w:val="0"/>
              <w:divBdr>
                <w:top w:val="none" w:sz="0" w:space="0" w:color="auto"/>
                <w:left w:val="none" w:sz="0" w:space="0" w:color="auto"/>
                <w:bottom w:val="none" w:sz="0" w:space="0" w:color="auto"/>
                <w:right w:val="none" w:sz="0" w:space="0" w:color="auto"/>
              </w:divBdr>
            </w:div>
            <w:div w:id="346519022">
              <w:marLeft w:val="0"/>
              <w:marRight w:val="0"/>
              <w:marTop w:val="0"/>
              <w:marBottom w:val="0"/>
              <w:divBdr>
                <w:top w:val="none" w:sz="0" w:space="0" w:color="auto"/>
                <w:left w:val="none" w:sz="0" w:space="0" w:color="auto"/>
                <w:bottom w:val="none" w:sz="0" w:space="0" w:color="auto"/>
                <w:right w:val="none" w:sz="0" w:space="0" w:color="auto"/>
              </w:divBdr>
            </w:div>
            <w:div w:id="1247417345">
              <w:marLeft w:val="0"/>
              <w:marRight w:val="0"/>
              <w:marTop w:val="0"/>
              <w:marBottom w:val="0"/>
              <w:divBdr>
                <w:top w:val="none" w:sz="0" w:space="0" w:color="auto"/>
                <w:left w:val="none" w:sz="0" w:space="0" w:color="auto"/>
                <w:bottom w:val="none" w:sz="0" w:space="0" w:color="auto"/>
                <w:right w:val="none" w:sz="0" w:space="0" w:color="auto"/>
              </w:divBdr>
            </w:div>
            <w:div w:id="109126800">
              <w:marLeft w:val="0"/>
              <w:marRight w:val="0"/>
              <w:marTop w:val="0"/>
              <w:marBottom w:val="0"/>
              <w:divBdr>
                <w:top w:val="none" w:sz="0" w:space="0" w:color="auto"/>
                <w:left w:val="none" w:sz="0" w:space="0" w:color="auto"/>
                <w:bottom w:val="none" w:sz="0" w:space="0" w:color="auto"/>
                <w:right w:val="none" w:sz="0" w:space="0" w:color="auto"/>
              </w:divBdr>
            </w:div>
            <w:div w:id="1217667113">
              <w:marLeft w:val="0"/>
              <w:marRight w:val="0"/>
              <w:marTop w:val="0"/>
              <w:marBottom w:val="0"/>
              <w:divBdr>
                <w:top w:val="none" w:sz="0" w:space="0" w:color="auto"/>
                <w:left w:val="none" w:sz="0" w:space="0" w:color="auto"/>
                <w:bottom w:val="none" w:sz="0" w:space="0" w:color="auto"/>
                <w:right w:val="none" w:sz="0" w:space="0" w:color="auto"/>
              </w:divBdr>
            </w:div>
            <w:div w:id="1226181583">
              <w:marLeft w:val="0"/>
              <w:marRight w:val="0"/>
              <w:marTop w:val="0"/>
              <w:marBottom w:val="0"/>
              <w:divBdr>
                <w:top w:val="none" w:sz="0" w:space="0" w:color="auto"/>
                <w:left w:val="none" w:sz="0" w:space="0" w:color="auto"/>
                <w:bottom w:val="none" w:sz="0" w:space="0" w:color="auto"/>
                <w:right w:val="none" w:sz="0" w:space="0" w:color="auto"/>
              </w:divBdr>
            </w:div>
            <w:div w:id="256136037">
              <w:marLeft w:val="0"/>
              <w:marRight w:val="0"/>
              <w:marTop w:val="0"/>
              <w:marBottom w:val="0"/>
              <w:divBdr>
                <w:top w:val="none" w:sz="0" w:space="0" w:color="auto"/>
                <w:left w:val="none" w:sz="0" w:space="0" w:color="auto"/>
                <w:bottom w:val="none" w:sz="0" w:space="0" w:color="auto"/>
                <w:right w:val="none" w:sz="0" w:space="0" w:color="auto"/>
              </w:divBdr>
            </w:div>
            <w:div w:id="1742943042">
              <w:marLeft w:val="0"/>
              <w:marRight w:val="0"/>
              <w:marTop w:val="0"/>
              <w:marBottom w:val="0"/>
              <w:divBdr>
                <w:top w:val="none" w:sz="0" w:space="0" w:color="auto"/>
                <w:left w:val="none" w:sz="0" w:space="0" w:color="auto"/>
                <w:bottom w:val="none" w:sz="0" w:space="0" w:color="auto"/>
                <w:right w:val="none" w:sz="0" w:space="0" w:color="auto"/>
              </w:divBdr>
            </w:div>
            <w:div w:id="2073888951">
              <w:marLeft w:val="0"/>
              <w:marRight w:val="0"/>
              <w:marTop w:val="0"/>
              <w:marBottom w:val="0"/>
              <w:divBdr>
                <w:top w:val="none" w:sz="0" w:space="0" w:color="auto"/>
                <w:left w:val="none" w:sz="0" w:space="0" w:color="auto"/>
                <w:bottom w:val="none" w:sz="0" w:space="0" w:color="auto"/>
                <w:right w:val="none" w:sz="0" w:space="0" w:color="auto"/>
              </w:divBdr>
            </w:div>
            <w:div w:id="1702899925">
              <w:marLeft w:val="0"/>
              <w:marRight w:val="0"/>
              <w:marTop w:val="0"/>
              <w:marBottom w:val="0"/>
              <w:divBdr>
                <w:top w:val="none" w:sz="0" w:space="0" w:color="auto"/>
                <w:left w:val="none" w:sz="0" w:space="0" w:color="auto"/>
                <w:bottom w:val="none" w:sz="0" w:space="0" w:color="auto"/>
                <w:right w:val="none" w:sz="0" w:space="0" w:color="auto"/>
              </w:divBdr>
            </w:div>
            <w:div w:id="17506585">
              <w:marLeft w:val="0"/>
              <w:marRight w:val="0"/>
              <w:marTop w:val="0"/>
              <w:marBottom w:val="0"/>
              <w:divBdr>
                <w:top w:val="none" w:sz="0" w:space="0" w:color="auto"/>
                <w:left w:val="none" w:sz="0" w:space="0" w:color="auto"/>
                <w:bottom w:val="none" w:sz="0" w:space="0" w:color="auto"/>
                <w:right w:val="none" w:sz="0" w:space="0" w:color="auto"/>
              </w:divBdr>
            </w:div>
            <w:div w:id="1105535936">
              <w:marLeft w:val="0"/>
              <w:marRight w:val="0"/>
              <w:marTop w:val="0"/>
              <w:marBottom w:val="0"/>
              <w:divBdr>
                <w:top w:val="none" w:sz="0" w:space="0" w:color="auto"/>
                <w:left w:val="none" w:sz="0" w:space="0" w:color="auto"/>
                <w:bottom w:val="none" w:sz="0" w:space="0" w:color="auto"/>
                <w:right w:val="none" w:sz="0" w:space="0" w:color="auto"/>
              </w:divBdr>
            </w:div>
            <w:div w:id="368259339">
              <w:marLeft w:val="0"/>
              <w:marRight w:val="0"/>
              <w:marTop w:val="0"/>
              <w:marBottom w:val="0"/>
              <w:divBdr>
                <w:top w:val="none" w:sz="0" w:space="0" w:color="auto"/>
                <w:left w:val="none" w:sz="0" w:space="0" w:color="auto"/>
                <w:bottom w:val="none" w:sz="0" w:space="0" w:color="auto"/>
                <w:right w:val="none" w:sz="0" w:space="0" w:color="auto"/>
              </w:divBdr>
            </w:div>
            <w:div w:id="156918586">
              <w:marLeft w:val="0"/>
              <w:marRight w:val="0"/>
              <w:marTop w:val="0"/>
              <w:marBottom w:val="0"/>
              <w:divBdr>
                <w:top w:val="none" w:sz="0" w:space="0" w:color="auto"/>
                <w:left w:val="none" w:sz="0" w:space="0" w:color="auto"/>
                <w:bottom w:val="none" w:sz="0" w:space="0" w:color="auto"/>
                <w:right w:val="none" w:sz="0" w:space="0" w:color="auto"/>
              </w:divBdr>
            </w:div>
            <w:div w:id="1346592616">
              <w:marLeft w:val="0"/>
              <w:marRight w:val="0"/>
              <w:marTop w:val="0"/>
              <w:marBottom w:val="0"/>
              <w:divBdr>
                <w:top w:val="none" w:sz="0" w:space="0" w:color="auto"/>
                <w:left w:val="none" w:sz="0" w:space="0" w:color="auto"/>
                <w:bottom w:val="none" w:sz="0" w:space="0" w:color="auto"/>
                <w:right w:val="none" w:sz="0" w:space="0" w:color="auto"/>
              </w:divBdr>
            </w:div>
            <w:div w:id="1255241273">
              <w:marLeft w:val="0"/>
              <w:marRight w:val="0"/>
              <w:marTop w:val="0"/>
              <w:marBottom w:val="0"/>
              <w:divBdr>
                <w:top w:val="none" w:sz="0" w:space="0" w:color="auto"/>
                <w:left w:val="none" w:sz="0" w:space="0" w:color="auto"/>
                <w:bottom w:val="none" w:sz="0" w:space="0" w:color="auto"/>
                <w:right w:val="none" w:sz="0" w:space="0" w:color="auto"/>
              </w:divBdr>
            </w:div>
            <w:div w:id="40983298">
              <w:marLeft w:val="0"/>
              <w:marRight w:val="0"/>
              <w:marTop w:val="0"/>
              <w:marBottom w:val="0"/>
              <w:divBdr>
                <w:top w:val="none" w:sz="0" w:space="0" w:color="auto"/>
                <w:left w:val="none" w:sz="0" w:space="0" w:color="auto"/>
                <w:bottom w:val="none" w:sz="0" w:space="0" w:color="auto"/>
                <w:right w:val="none" w:sz="0" w:space="0" w:color="auto"/>
              </w:divBdr>
            </w:div>
            <w:div w:id="1907952537">
              <w:marLeft w:val="0"/>
              <w:marRight w:val="0"/>
              <w:marTop w:val="0"/>
              <w:marBottom w:val="0"/>
              <w:divBdr>
                <w:top w:val="none" w:sz="0" w:space="0" w:color="auto"/>
                <w:left w:val="none" w:sz="0" w:space="0" w:color="auto"/>
                <w:bottom w:val="none" w:sz="0" w:space="0" w:color="auto"/>
                <w:right w:val="none" w:sz="0" w:space="0" w:color="auto"/>
              </w:divBdr>
            </w:div>
            <w:div w:id="1864129237">
              <w:marLeft w:val="0"/>
              <w:marRight w:val="0"/>
              <w:marTop w:val="0"/>
              <w:marBottom w:val="0"/>
              <w:divBdr>
                <w:top w:val="none" w:sz="0" w:space="0" w:color="auto"/>
                <w:left w:val="none" w:sz="0" w:space="0" w:color="auto"/>
                <w:bottom w:val="none" w:sz="0" w:space="0" w:color="auto"/>
                <w:right w:val="none" w:sz="0" w:space="0" w:color="auto"/>
              </w:divBdr>
            </w:div>
            <w:div w:id="801654056">
              <w:marLeft w:val="0"/>
              <w:marRight w:val="0"/>
              <w:marTop w:val="0"/>
              <w:marBottom w:val="0"/>
              <w:divBdr>
                <w:top w:val="none" w:sz="0" w:space="0" w:color="auto"/>
                <w:left w:val="none" w:sz="0" w:space="0" w:color="auto"/>
                <w:bottom w:val="none" w:sz="0" w:space="0" w:color="auto"/>
                <w:right w:val="none" w:sz="0" w:space="0" w:color="auto"/>
              </w:divBdr>
            </w:div>
            <w:div w:id="776557149">
              <w:marLeft w:val="0"/>
              <w:marRight w:val="0"/>
              <w:marTop w:val="0"/>
              <w:marBottom w:val="0"/>
              <w:divBdr>
                <w:top w:val="none" w:sz="0" w:space="0" w:color="auto"/>
                <w:left w:val="none" w:sz="0" w:space="0" w:color="auto"/>
                <w:bottom w:val="none" w:sz="0" w:space="0" w:color="auto"/>
                <w:right w:val="none" w:sz="0" w:space="0" w:color="auto"/>
              </w:divBdr>
            </w:div>
            <w:div w:id="1335642212">
              <w:marLeft w:val="0"/>
              <w:marRight w:val="0"/>
              <w:marTop w:val="0"/>
              <w:marBottom w:val="0"/>
              <w:divBdr>
                <w:top w:val="none" w:sz="0" w:space="0" w:color="auto"/>
                <w:left w:val="none" w:sz="0" w:space="0" w:color="auto"/>
                <w:bottom w:val="none" w:sz="0" w:space="0" w:color="auto"/>
                <w:right w:val="none" w:sz="0" w:space="0" w:color="auto"/>
              </w:divBdr>
            </w:div>
            <w:div w:id="960187856">
              <w:marLeft w:val="0"/>
              <w:marRight w:val="0"/>
              <w:marTop w:val="0"/>
              <w:marBottom w:val="0"/>
              <w:divBdr>
                <w:top w:val="none" w:sz="0" w:space="0" w:color="auto"/>
                <w:left w:val="none" w:sz="0" w:space="0" w:color="auto"/>
                <w:bottom w:val="none" w:sz="0" w:space="0" w:color="auto"/>
                <w:right w:val="none" w:sz="0" w:space="0" w:color="auto"/>
              </w:divBdr>
            </w:div>
            <w:div w:id="1295715932">
              <w:marLeft w:val="0"/>
              <w:marRight w:val="0"/>
              <w:marTop w:val="0"/>
              <w:marBottom w:val="0"/>
              <w:divBdr>
                <w:top w:val="none" w:sz="0" w:space="0" w:color="auto"/>
                <w:left w:val="none" w:sz="0" w:space="0" w:color="auto"/>
                <w:bottom w:val="none" w:sz="0" w:space="0" w:color="auto"/>
                <w:right w:val="none" w:sz="0" w:space="0" w:color="auto"/>
              </w:divBdr>
            </w:div>
            <w:div w:id="1877159200">
              <w:marLeft w:val="0"/>
              <w:marRight w:val="0"/>
              <w:marTop w:val="0"/>
              <w:marBottom w:val="0"/>
              <w:divBdr>
                <w:top w:val="none" w:sz="0" w:space="0" w:color="auto"/>
                <w:left w:val="none" w:sz="0" w:space="0" w:color="auto"/>
                <w:bottom w:val="none" w:sz="0" w:space="0" w:color="auto"/>
                <w:right w:val="none" w:sz="0" w:space="0" w:color="auto"/>
              </w:divBdr>
            </w:div>
            <w:div w:id="858011098">
              <w:marLeft w:val="0"/>
              <w:marRight w:val="0"/>
              <w:marTop w:val="0"/>
              <w:marBottom w:val="0"/>
              <w:divBdr>
                <w:top w:val="none" w:sz="0" w:space="0" w:color="auto"/>
                <w:left w:val="none" w:sz="0" w:space="0" w:color="auto"/>
                <w:bottom w:val="none" w:sz="0" w:space="0" w:color="auto"/>
                <w:right w:val="none" w:sz="0" w:space="0" w:color="auto"/>
              </w:divBdr>
            </w:div>
            <w:div w:id="269431452">
              <w:marLeft w:val="0"/>
              <w:marRight w:val="0"/>
              <w:marTop w:val="0"/>
              <w:marBottom w:val="0"/>
              <w:divBdr>
                <w:top w:val="none" w:sz="0" w:space="0" w:color="auto"/>
                <w:left w:val="none" w:sz="0" w:space="0" w:color="auto"/>
                <w:bottom w:val="none" w:sz="0" w:space="0" w:color="auto"/>
                <w:right w:val="none" w:sz="0" w:space="0" w:color="auto"/>
              </w:divBdr>
            </w:div>
            <w:div w:id="731076318">
              <w:marLeft w:val="0"/>
              <w:marRight w:val="0"/>
              <w:marTop w:val="0"/>
              <w:marBottom w:val="0"/>
              <w:divBdr>
                <w:top w:val="none" w:sz="0" w:space="0" w:color="auto"/>
                <w:left w:val="none" w:sz="0" w:space="0" w:color="auto"/>
                <w:bottom w:val="none" w:sz="0" w:space="0" w:color="auto"/>
                <w:right w:val="none" w:sz="0" w:space="0" w:color="auto"/>
              </w:divBdr>
            </w:div>
            <w:div w:id="889803597">
              <w:marLeft w:val="0"/>
              <w:marRight w:val="0"/>
              <w:marTop w:val="0"/>
              <w:marBottom w:val="0"/>
              <w:divBdr>
                <w:top w:val="none" w:sz="0" w:space="0" w:color="auto"/>
                <w:left w:val="none" w:sz="0" w:space="0" w:color="auto"/>
                <w:bottom w:val="none" w:sz="0" w:space="0" w:color="auto"/>
                <w:right w:val="none" w:sz="0" w:space="0" w:color="auto"/>
              </w:divBdr>
            </w:div>
            <w:div w:id="1544436993">
              <w:marLeft w:val="0"/>
              <w:marRight w:val="0"/>
              <w:marTop w:val="0"/>
              <w:marBottom w:val="0"/>
              <w:divBdr>
                <w:top w:val="none" w:sz="0" w:space="0" w:color="auto"/>
                <w:left w:val="none" w:sz="0" w:space="0" w:color="auto"/>
                <w:bottom w:val="none" w:sz="0" w:space="0" w:color="auto"/>
                <w:right w:val="none" w:sz="0" w:space="0" w:color="auto"/>
              </w:divBdr>
            </w:div>
            <w:div w:id="1675454228">
              <w:marLeft w:val="0"/>
              <w:marRight w:val="0"/>
              <w:marTop w:val="0"/>
              <w:marBottom w:val="0"/>
              <w:divBdr>
                <w:top w:val="none" w:sz="0" w:space="0" w:color="auto"/>
                <w:left w:val="none" w:sz="0" w:space="0" w:color="auto"/>
                <w:bottom w:val="none" w:sz="0" w:space="0" w:color="auto"/>
                <w:right w:val="none" w:sz="0" w:space="0" w:color="auto"/>
              </w:divBdr>
            </w:div>
            <w:div w:id="342821225">
              <w:marLeft w:val="0"/>
              <w:marRight w:val="0"/>
              <w:marTop w:val="0"/>
              <w:marBottom w:val="0"/>
              <w:divBdr>
                <w:top w:val="none" w:sz="0" w:space="0" w:color="auto"/>
                <w:left w:val="none" w:sz="0" w:space="0" w:color="auto"/>
                <w:bottom w:val="none" w:sz="0" w:space="0" w:color="auto"/>
                <w:right w:val="none" w:sz="0" w:space="0" w:color="auto"/>
              </w:divBdr>
            </w:div>
            <w:div w:id="2073119502">
              <w:marLeft w:val="0"/>
              <w:marRight w:val="0"/>
              <w:marTop w:val="0"/>
              <w:marBottom w:val="0"/>
              <w:divBdr>
                <w:top w:val="none" w:sz="0" w:space="0" w:color="auto"/>
                <w:left w:val="none" w:sz="0" w:space="0" w:color="auto"/>
                <w:bottom w:val="none" w:sz="0" w:space="0" w:color="auto"/>
                <w:right w:val="none" w:sz="0" w:space="0" w:color="auto"/>
              </w:divBdr>
            </w:div>
            <w:div w:id="1891459542">
              <w:marLeft w:val="0"/>
              <w:marRight w:val="0"/>
              <w:marTop w:val="0"/>
              <w:marBottom w:val="0"/>
              <w:divBdr>
                <w:top w:val="none" w:sz="0" w:space="0" w:color="auto"/>
                <w:left w:val="none" w:sz="0" w:space="0" w:color="auto"/>
                <w:bottom w:val="none" w:sz="0" w:space="0" w:color="auto"/>
                <w:right w:val="none" w:sz="0" w:space="0" w:color="auto"/>
              </w:divBdr>
            </w:div>
            <w:div w:id="1973707597">
              <w:marLeft w:val="0"/>
              <w:marRight w:val="0"/>
              <w:marTop w:val="0"/>
              <w:marBottom w:val="0"/>
              <w:divBdr>
                <w:top w:val="none" w:sz="0" w:space="0" w:color="auto"/>
                <w:left w:val="none" w:sz="0" w:space="0" w:color="auto"/>
                <w:bottom w:val="none" w:sz="0" w:space="0" w:color="auto"/>
                <w:right w:val="none" w:sz="0" w:space="0" w:color="auto"/>
              </w:divBdr>
            </w:div>
            <w:div w:id="369959048">
              <w:marLeft w:val="0"/>
              <w:marRight w:val="0"/>
              <w:marTop w:val="0"/>
              <w:marBottom w:val="0"/>
              <w:divBdr>
                <w:top w:val="none" w:sz="0" w:space="0" w:color="auto"/>
                <w:left w:val="none" w:sz="0" w:space="0" w:color="auto"/>
                <w:bottom w:val="none" w:sz="0" w:space="0" w:color="auto"/>
                <w:right w:val="none" w:sz="0" w:space="0" w:color="auto"/>
              </w:divBdr>
            </w:div>
            <w:div w:id="300965082">
              <w:marLeft w:val="0"/>
              <w:marRight w:val="0"/>
              <w:marTop w:val="0"/>
              <w:marBottom w:val="0"/>
              <w:divBdr>
                <w:top w:val="none" w:sz="0" w:space="0" w:color="auto"/>
                <w:left w:val="none" w:sz="0" w:space="0" w:color="auto"/>
                <w:bottom w:val="none" w:sz="0" w:space="0" w:color="auto"/>
                <w:right w:val="none" w:sz="0" w:space="0" w:color="auto"/>
              </w:divBdr>
            </w:div>
            <w:div w:id="930432066">
              <w:marLeft w:val="0"/>
              <w:marRight w:val="0"/>
              <w:marTop w:val="0"/>
              <w:marBottom w:val="0"/>
              <w:divBdr>
                <w:top w:val="none" w:sz="0" w:space="0" w:color="auto"/>
                <w:left w:val="none" w:sz="0" w:space="0" w:color="auto"/>
                <w:bottom w:val="none" w:sz="0" w:space="0" w:color="auto"/>
                <w:right w:val="none" w:sz="0" w:space="0" w:color="auto"/>
              </w:divBdr>
            </w:div>
            <w:div w:id="816722649">
              <w:marLeft w:val="0"/>
              <w:marRight w:val="0"/>
              <w:marTop w:val="0"/>
              <w:marBottom w:val="0"/>
              <w:divBdr>
                <w:top w:val="none" w:sz="0" w:space="0" w:color="auto"/>
                <w:left w:val="none" w:sz="0" w:space="0" w:color="auto"/>
                <w:bottom w:val="none" w:sz="0" w:space="0" w:color="auto"/>
                <w:right w:val="none" w:sz="0" w:space="0" w:color="auto"/>
              </w:divBdr>
            </w:div>
            <w:div w:id="1406758639">
              <w:marLeft w:val="0"/>
              <w:marRight w:val="0"/>
              <w:marTop w:val="0"/>
              <w:marBottom w:val="0"/>
              <w:divBdr>
                <w:top w:val="none" w:sz="0" w:space="0" w:color="auto"/>
                <w:left w:val="none" w:sz="0" w:space="0" w:color="auto"/>
                <w:bottom w:val="none" w:sz="0" w:space="0" w:color="auto"/>
                <w:right w:val="none" w:sz="0" w:space="0" w:color="auto"/>
              </w:divBdr>
            </w:div>
            <w:div w:id="7410439">
              <w:marLeft w:val="0"/>
              <w:marRight w:val="0"/>
              <w:marTop w:val="0"/>
              <w:marBottom w:val="0"/>
              <w:divBdr>
                <w:top w:val="none" w:sz="0" w:space="0" w:color="auto"/>
                <w:left w:val="none" w:sz="0" w:space="0" w:color="auto"/>
                <w:bottom w:val="none" w:sz="0" w:space="0" w:color="auto"/>
                <w:right w:val="none" w:sz="0" w:space="0" w:color="auto"/>
              </w:divBdr>
            </w:div>
            <w:div w:id="275872735">
              <w:marLeft w:val="0"/>
              <w:marRight w:val="0"/>
              <w:marTop w:val="0"/>
              <w:marBottom w:val="0"/>
              <w:divBdr>
                <w:top w:val="none" w:sz="0" w:space="0" w:color="auto"/>
                <w:left w:val="none" w:sz="0" w:space="0" w:color="auto"/>
                <w:bottom w:val="none" w:sz="0" w:space="0" w:color="auto"/>
                <w:right w:val="none" w:sz="0" w:space="0" w:color="auto"/>
              </w:divBdr>
            </w:div>
            <w:div w:id="1287732052">
              <w:marLeft w:val="0"/>
              <w:marRight w:val="0"/>
              <w:marTop w:val="0"/>
              <w:marBottom w:val="0"/>
              <w:divBdr>
                <w:top w:val="none" w:sz="0" w:space="0" w:color="auto"/>
                <w:left w:val="none" w:sz="0" w:space="0" w:color="auto"/>
                <w:bottom w:val="none" w:sz="0" w:space="0" w:color="auto"/>
                <w:right w:val="none" w:sz="0" w:space="0" w:color="auto"/>
              </w:divBdr>
            </w:div>
            <w:div w:id="579676695">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1035350051">
              <w:marLeft w:val="0"/>
              <w:marRight w:val="0"/>
              <w:marTop w:val="0"/>
              <w:marBottom w:val="0"/>
              <w:divBdr>
                <w:top w:val="none" w:sz="0" w:space="0" w:color="auto"/>
                <w:left w:val="none" w:sz="0" w:space="0" w:color="auto"/>
                <w:bottom w:val="none" w:sz="0" w:space="0" w:color="auto"/>
                <w:right w:val="none" w:sz="0" w:space="0" w:color="auto"/>
              </w:divBdr>
            </w:div>
            <w:div w:id="1380201643">
              <w:marLeft w:val="0"/>
              <w:marRight w:val="0"/>
              <w:marTop w:val="0"/>
              <w:marBottom w:val="0"/>
              <w:divBdr>
                <w:top w:val="none" w:sz="0" w:space="0" w:color="auto"/>
                <w:left w:val="none" w:sz="0" w:space="0" w:color="auto"/>
                <w:bottom w:val="none" w:sz="0" w:space="0" w:color="auto"/>
                <w:right w:val="none" w:sz="0" w:space="0" w:color="auto"/>
              </w:divBdr>
            </w:div>
            <w:div w:id="736124712">
              <w:marLeft w:val="0"/>
              <w:marRight w:val="0"/>
              <w:marTop w:val="0"/>
              <w:marBottom w:val="0"/>
              <w:divBdr>
                <w:top w:val="none" w:sz="0" w:space="0" w:color="auto"/>
                <w:left w:val="none" w:sz="0" w:space="0" w:color="auto"/>
                <w:bottom w:val="none" w:sz="0" w:space="0" w:color="auto"/>
                <w:right w:val="none" w:sz="0" w:space="0" w:color="auto"/>
              </w:divBdr>
            </w:div>
            <w:div w:id="745568400">
              <w:marLeft w:val="0"/>
              <w:marRight w:val="0"/>
              <w:marTop w:val="0"/>
              <w:marBottom w:val="0"/>
              <w:divBdr>
                <w:top w:val="none" w:sz="0" w:space="0" w:color="auto"/>
                <w:left w:val="none" w:sz="0" w:space="0" w:color="auto"/>
                <w:bottom w:val="none" w:sz="0" w:space="0" w:color="auto"/>
                <w:right w:val="none" w:sz="0" w:space="0" w:color="auto"/>
              </w:divBdr>
            </w:div>
            <w:div w:id="1233276355">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732704693">
              <w:marLeft w:val="0"/>
              <w:marRight w:val="0"/>
              <w:marTop w:val="0"/>
              <w:marBottom w:val="0"/>
              <w:divBdr>
                <w:top w:val="none" w:sz="0" w:space="0" w:color="auto"/>
                <w:left w:val="none" w:sz="0" w:space="0" w:color="auto"/>
                <w:bottom w:val="none" w:sz="0" w:space="0" w:color="auto"/>
                <w:right w:val="none" w:sz="0" w:space="0" w:color="auto"/>
              </w:divBdr>
            </w:div>
            <w:div w:id="1491561031">
              <w:marLeft w:val="0"/>
              <w:marRight w:val="0"/>
              <w:marTop w:val="0"/>
              <w:marBottom w:val="0"/>
              <w:divBdr>
                <w:top w:val="none" w:sz="0" w:space="0" w:color="auto"/>
                <w:left w:val="none" w:sz="0" w:space="0" w:color="auto"/>
                <w:bottom w:val="none" w:sz="0" w:space="0" w:color="auto"/>
                <w:right w:val="none" w:sz="0" w:space="0" w:color="auto"/>
              </w:divBdr>
            </w:div>
            <w:div w:id="1478372935">
              <w:marLeft w:val="0"/>
              <w:marRight w:val="0"/>
              <w:marTop w:val="0"/>
              <w:marBottom w:val="0"/>
              <w:divBdr>
                <w:top w:val="none" w:sz="0" w:space="0" w:color="auto"/>
                <w:left w:val="none" w:sz="0" w:space="0" w:color="auto"/>
                <w:bottom w:val="none" w:sz="0" w:space="0" w:color="auto"/>
                <w:right w:val="none" w:sz="0" w:space="0" w:color="auto"/>
              </w:divBdr>
            </w:div>
            <w:div w:id="1788619274">
              <w:marLeft w:val="0"/>
              <w:marRight w:val="0"/>
              <w:marTop w:val="0"/>
              <w:marBottom w:val="0"/>
              <w:divBdr>
                <w:top w:val="none" w:sz="0" w:space="0" w:color="auto"/>
                <w:left w:val="none" w:sz="0" w:space="0" w:color="auto"/>
                <w:bottom w:val="none" w:sz="0" w:space="0" w:color="auto"/>
                <w:right w:val="none" w:sz="0" w:space="0" w:color="auto"/>
              </w:divBdr>
            </w:div>
            <w:div w:id="1137798353">
              <w:marLeft w:val="0"/>
              <w:marRight w:val="0"/>
              <w:marTop w:val="0"/>
              <w:marBottom w:val="0"/>
              <w:divBdr>
                <w:top w:val="none" w:sz="0" w:space="0" w:color="auto"/>
                <w:left w:val="none" w:sz="0" w:space="0" w:color="auto"/>
                <w:bottom w:val="none" w:sz="0" w:space="0" w:color="auto"/>
                <w:right w:val="none" w:sz="0" w:space="0" w:color="auto"/>
              </w:divBdr>
            </w:div>
            <w:div w:id="1225800477">
              <w:marLeft w:val="0"/>
              <w:marRight w:val="0"/>
              <w:marTop w:val="0"/>
              <w:marBottom w:val="0"/>
              <w:divBdr>
                <w:top w:val="none" w:sz="0" w:space="0" w:color="auto"/>
                <w:left w:val="none" w:sz="0" w:space="0" w:color="auto"/>
                <w:bottom w:val="none" w:sz="0" w:space="0" w:color="auto"/>
                <w:right w:val="none" w:sz="0" w:space="0" w:color="auto"/>
              </w:divBdr>
            </w:div>
            <w:div w:id="1665039319">
              <w:marLeft w:val="0"/>
              <w:marRight w:val="0"/>
              <w:marTop w:val="0"/>
              <w:marBottom w:val="0"/>
              <w:divBdr>
                <w:top w:val="none" w:sz="0" w:space="0" w:color="auto"/>
                <w:left w:val="none" w:sz="0" w:space="0" w:color="auto"/>
                <w:bottom w:val="none" w:sz="0" w:space="0" w:color="auto"/>
                <w:right w:val="none" w:sz="0" w:space="0" w:color="auto"/>
              </w:divBdr>
            </w:div>
            <w:div w:id="592131550">
              <w:marLeft w:val="0"/>
              <w:marRight w:val="0"/>
              <w:marTop w:val="0"/>
              <w:marBottom w:val="0"/>
              <w:divBdr>
                <w:top w:val="none" w:sz="0" w:space="0" w:color="auto"/>
                <w:left w:val="none" w:sz="0" w:space="0" w:color="auto"/>
                <w:bottom w:val="none" w:sz="0" w:space="0" w:color="auto"/>
                <w:right w:val="none" w:sz="0" w:space="0" w:color="auto"/>
              </w:divBdr>
            </w:div>
            <w:div w:id="313292223">
              <w:marLeft w:val="0"/>
              <w:marRight w:val="0"/>
              <w:marTop w:val="0"/>
              <w:marBottom w:val="0"/>
              <w:divBdr>
                <w:top w:val="none" w:sz="0" w:space="0" w:color="auto"/>
                <w:left w:val="none" w:sz="0" w:space="0" w:color="auto"/>
                <w:bottom w:val="none" w:sz="0" w:space="0" w:color="auto"/>
                <w:right w:val="none" w:sz="0" w:space="0" w:color="auto"/>
              </w:divBdr>
            </w:div>
            <w:div w:id="1207991897">
              <w:marLeft w:val="0"/>
              <w:marRight w:val="0"/>
              <w:marTop w:val="0"/>
              <w:marBottom w:val="0"/>
              <w:divBdr>
                <w:top w:val="none" w:sz="0" w:space="0" w:color="auto"/>
                <w:left w:val="none" w:sz="0" w:space="0" w:color="auto"/>
                <w:bottom w:val="none" w:sz="0" w:space="0" w:color="auto"/>
                <w:right w:val="none" w:sz="0" w:space="0" w:color="auto"/>
              </w:divBdr>
            </w:div>
            <w:div w:id="941453525">
              <w:marLeft w:val="0"/>
              <w:marRight w:val="0"/>
              <w:marTop w:val="0"/>
              <w:marBottom w:val="0"/>
              <w:divBdr>
                <w:top w:val="none" w:sz="0" w:space="0" w:color="auto"/>
                <w:left w:val="none" w:sz="0" w:space="0" w:color="auto"/>
                <w:bottom w:val="none" w:sz="0" w:space="0" w:color="auto"/>
                <w:right w:val="none" w:sz="0" w:space="0" w:color="auto"/>
              </w:divBdr>
            </w:div>
            <w:div w:id="1428965471">
              <w:marLeft w:val="0"/>
              <w:marRight w:val="0"/>
              <w:marTop w:val="0"/>
              <w:marBottom w:val="0"/>
              <w:divBdr>
                <w:top w:val="none" w:sz="0" w:space="0" w:color="auto"/>
                <w:left w:val="none" w:sz="0" w:space="0" w:color="auto"/>
                <w:bottom w:val="none" w:sz="0" w:space="0" w:color="auto"/>
                <w:right w:val="none" w:sz="0" w:space="0" w:color="auto"/>
              </w:divBdr>
            </w:div>
            <w:div w:id="2011828267">
              <w:marLeft w:val="0"/>
              <w:marRight w:val="0"/>
              <w:marTop w:val="0"/>
              <w:marBottom w:val="0"/>
              <w:divBdr>
                <w:top w:val="none" w:sz="0" w:space="0" w:color="auto"/>
                <w:left w:val="none" w:sz="0" w:space="0" w:color="auto"/>
                <w:bottom w:val="none" w:sz="0" w:space="0" w:color="auto"/>
                <w:right w:val="none" w:sz="0" w:space="0" w:color="auto"/>
              </w:divBdr>
            </w:div>
            <w:div w:id="1482115596">
              <w:marLeft w:val="0"/>
              <w:marRight w:val="0"/>
              <w:marTop w:val="0"/>
              <w:marBottom w:val="0"/>
              <w:divBdr>
                <w:top w:val="none" w:sz="0" w:space="0" w:color="auto"/>
                <w:left w:val="none" w:sz="0" w:space="0" w:color="auto"/>
                <w:bottom w:val="none" w:sz="0" w:space="0" w:color="auto"/>
                <w:right w:val="none" w:sz="0" w:space="0" w:color="auto"/>
              </w:divBdr>
            </w:div>
            <w:div w:id="1199053709">
              <w:marLeft w:val="0"/>
              <w:marRight w:val="0"/>
              <w:marTop w:val="0"/>
              <w:marBottom w:val="0"/>
              <w:divBdr>
                <w:top w:val="none" w:sz="0" w:space="0" w:color="auto"/>
                <w:left w:val="none" w:sz="0" w:space="0" w:color="auto"/>
                <w:bottom w:val="none" w:sz="0" w:space="0" w:color="auto"/>
                <w:right w:val="none" w:sz="0" w:space="0" w:color="auto"/>
              </w:divBdr>
            </w:div>
            <w:div w:id="78020092">
              <w:marLeft w:val="0"/>
              <w:marRight w:val="0"/>
              <w:marTop w:val="0"/>
              <w:marBottom w:val="0"/>
              <w:divBdr>
                <w:top w:val="none" w:sz="0" w:space="0" w:color="auto"/>
                <w:left w:val="none" w:sz="0" w:space="0" w:color="auto"/>
                <w:bottom w:val="none" w:sz="0" w:space="0" w:color="auto"/>
                <w:right w:val="none" w:sz="0" w:space="0" w:color="auto"/>
              </w:divBdr>
            </w:div>
            <w:div w:id="1196504451">
              <w:marLeft w:val="0"/>
              <w:marRight w:val="0"/>
              <w:marTop w:val="0"/>
              <w:marBottom w:val="0"/>
              <w:divBdr>
                <w:top w:val="none" w:sz="0" w:space="0" w:color="auto"/>
                <w:left w:val="none" w:sz="0" w:space="0" w:color="auto"/>
                <w:bottom w:val="none" w:sz="0" w:space="0" w:color="auto"/>
                <w:right w:val="none" w:sz="0" w:space="0" w:color="auto"/>
              </w:divBdr>
            </w:div>
            <w:div w:id="220141285">
              <w:marLeft w:val="0"/>
              <w:marRight w:val="0"/>
              <w:marTop w:val="0"/>
              <w:marBottom w:val="0"/>
              <w:divBdr>
                <w:top w:val="none" w:sz="0" w:space="0" w:color="auto"/>
                <w:left w:val="none" w:sz="0" w:space="0" w:color="auto"/>
                <w:bottom w:val="none" w:sz="0" w:space="0" w:color="auto"/>
                <w:right w:val="none" w:sz="0" w:space="0" w:color="auto"/>
              </w:divBdr>
            </w:div>
            <w:div w:id="1645692117">
              <w:marLeft w:val="0"/>
              <w:marRight w:val="0"/>
              <w:marTop w:val="0"/>
              <w:marBottom w:val="0"/>
              <w:divBdr>
                <w:top w:val="none" w:sz="0" w:space="0" w:color="auto"/>
                <w:left w:val="none" w:sz="0" w:space="0" w:color="auto"/>
                <w:bottom w:val="none" w:sz="0" w:space="0" w:color="auto"/>
                <w:right w:val="none" w:sz="0" w:space="0" w:color="auto"/>
              </w:divBdr>
            </w:div>
            <w:div w:id="862011072">
              <w:marLeft w:val="0"/>
              <w:marRight w:val="0"/>
              <w:marTop w:val="0"/>
              <w:marBottom w:val="0"/>
              <w:divBdr>
                <w:top w:val="none" w:sz="0" w:space="0" w:color="auto"/>
                <w:left w:val="none" w:sz="0" w:space="0" w:color="auto"/>
                <w:bottom w:val="none" w:sz="0" w:space="0" w:color="auto"/>
                <w:right w:val="none" w:sz="0" w:space="0" w:color="auto"/>
              </w:divBdr>
            </w:div>
            <w:div w:id="1907300814">
              <w:marLeft w:val="0"/>
              <w:marRight w:val="0"/>
              <w:marTop w:val="0"/>
              <w:marBottom w:val="0"/>
              <w:divBdr>
                <w:top w:val="none" w:sz="0" w:space="0" w:color="auto"/>
                <w:left w:val="none" w:sz="0" w:space="0" w:color="auto"/>
                <w:bottom w:val="none" w:sz="0" w:space="0" w:color="auto"/>
                <w:right w:val="none" w:sz="0" w:space="0" w:color="auto"/>
              </w:divBdr>
            </w:div>
            <w:div w:id="1970743941">
              <w:marLeft w:val="0"/>
              <w:marRight w:val="0"/>
              <w:marTop w:val="0"/>
              <w:marBottom w:val="0"/>
              <w:divBdr>
                <w:top w:val="none" w:sz="0" w:space="0" w:color="auto"/>
                <w:left w:val="none" w:sz="0" w:space="0" w:color="auto"/>
                <w:bottom w:val="none" w:sz="0" w:space="0" w:color="auto"/>
                <w:right w:val="none" w:sz="0" w:space="0" w:color="auto"/>
              </w:divBdr>
            </w:div>
            <w:div w:id="1467237800">
              <w:marLeft w:val="0"/>
              <w:marRight w:val="0"/>
              <w:marTop w:val="0"/>
              <w:marBottom w:val="0"/>
              <w:divBdr>
                <w:top w:val="none" w:sz="0" w:space="0" w:color="auto"/>
                <w:left w:val="none" w:sz="0" w:space="0" w:color="auto"/>
                <w:bottom w:val="none" w:sz="0" w:space="0" w:color="auto"/>
                <w:right w:val="none" w:sz="0" w:space="0" w:color="auto"/>
              </w:divBdr>
            </w:div>
            <w:div w:id="1711884082">
              <w:marLeft w:val="0"/>
              <w:marRight w:val="0"/>
              <w:marTop w:val="0"/>
              <w:marBottom w:val="0"/>
              <w:divBdr>
                <w:top w:val="none" w:sz="0" w:space="0" w:color="auto"/>
                <w:left w:val="none" w:sz="0" w:space="0" w:color="auto"/>
                <w:bottom w:val="none" w:sz="0" w:space="0" w:color="auto"/>
                <w:right w:val="none" w:sz="0" w:space="0" w:color="auto"/>
              </w:divBdr>
            </w:div>
            <w:div w:id="1593513670">
              <w:marLeft w:val="0"/>
              <w:marRight w:val="0"/>
              <w:marTop w:val="0"/>
              <w:marBottom w:val="0"/>
              <w:divBdr>
                <w:top w:val="none" w:sz="0" w:space="0" w:color="auto"/>
                <w:left w:val="none" w:sz="0" w:space="0" w:color="auto"/>
                <w:bottom w:val="none" w:sz="0" w:space="0" w:color="auto"/>
                <w:right w:val="none" w:sz="0" w:space="0" w:color="auto"/>
              </w:divBdr>
            </w:div>
            <w:div w:id="773014854">
              <w:marLeft w:val="0"/>
              <w:marRight w:val="0"/>
              <w:marTop w:val="0"/>
              <w:marBottom w:val="0"/>
              <w:divBdr>
                <w:top w:val="none" w:sz="0" w:space="0" w:color="auto"/>
                <w:left w:val="none" w:sz="0" w:space="0" w:color="auto"/>
                <w:bottom w:val="none" w:sz="0" w:space="0" w:color="auto"/>
                <w:right w:val="none" w:sz="0" w:space="0" w:color="auto"/>
              </w:divBdr>
            </w:div>
            <w:div w:id="612370374">
              <w:marLeft w:val="0"/>
              <w:marRight w:val="0"/>
              <w:marTop w:val="0"/>
              <w:marBottom w:val="0"/>
              <w:divBdr>
                <w:top w:val="none" w:sz="0" w:space="0" w:color="auto"/>
                <w:left w:val="none" w:sz="0" w:space="0" w:color="auto"/>
                <w:bottom w:val="none" w:sz="0" w:space="0" w:color="auto"/>
                <w:right w:val="none" w:sz="0" w:space="0" w:color="auto"/>
              </w:divBdr>
            </w:div>
            <w:div w:id="961767682">
              <w:marLeft w:val="0"/>
              <w:marRight w:val="0"/>
              <w:marTop w:val="0"/>
              <w:marBottom w:val="0"/>
              <w:divBdr>
                <w:top w:val="none" w:sz="0" w:space="0" w:color="auto"/>
                <w:left w:val="none" w:sz="0" w:space="0" w:color="auto"/>
                <w:bottom w:val="none" w:sz="0" w:space="0" w:color="auto"/>
                <w:right w:val="none" w:sz="0" w:space="0" w:color="auto"/>
              </w:divBdr>
            </w:div>
            <w:div w:id="220479933">
              <w:marLeft w:val="0"/>
              <w:marRight w:val="0"/>
              <w:marTop w:val="0"/>
              <w:marBottom w:val="0"/>
              <w:divBdr>
                <w:top w:val="none" w:sz="0" w:space="0" w:color="auto"/>
                <w:left w:val="none" w:sz="0" w:space="0" w:color="auto"/>
                <w:bottom w:val="none" w:sz="0" w:space="0" w:color="auto"/>
                <w:right w:val="none" w:sz="0" w:space="0" w:color="auto"/>
              </w:divBdr>
            </w:div>
            <w:div w:id="313528303">
              <w:marLeft w:val="0"/>
              <w:marRight w:val="0"/>
              <w:marTop w:val="0"/>
              <w:marBottom w:val="0"/>
              <w:divBdr>
                <w:top w:val="none" w:sz="0" w:space="0" w:color="auto"/>
                <w:left w:val="none" w:sz="0" w:space="0" w:color="auto"/>
                <w:bottom w:val="none" w:sz="0" w:space="0" w:color="auto"/>
                <w:right w:val="none" w:sz="0" w:space="0" w:color="auto"/>
              </w:divBdr>
            </w:div>
            <w:div w:id="1519586249">
              <w:marLeft w:val="0"/>
              <w:marRight w:val="0"/>
              <w:marTop w:val="0"/>
              <w:marBottom w:val="0"/>
              <w:divBdr>
                <w:top w:val="none" w:sz="0" w:space="0" w:color="auto"/>
                <w:left w:val="none" w:sz="0" w:space="0" w:color="auto"/>
                <w:bottom w:val="none" w:sz="0" w:space="0" w:color="auto"/>
                <w:right w:val="none" w:sz="0" w:space="0" w:color="auto"/>
              </w:divBdr>
            </w:div>
            <w:div w:id="599871569">
              <w:marLeft w:val="0"/>
              <w:marRight w:val="0"/>
              <w:marTop w:val="0"/>
              <w:marBottom w:val="0"/>
              <w:divBdr>
                <w:top w:val="none" w:sz="0" w:space="0" w:color="auto"/>
                <w:left w:val="none" w:sz="0" w:space="0" w:color="auto"/>
                <w:bottom w:val="none" w:sz="0" w:space="0" w:color="auto"/>
                <w:right w:val="none" w:sz="0" w:space="0" w:color="auto"/>
              </w:divBdr>
            </w:div>
            <w:div w:id="1511329803">
              <w:marLeft w:val="0"/>
              <w:marRight w:val="0"/>
              <w:marTop w:val="0"/>
              <w:marBottom w:val="0"/>
              <w:divBdr>
                <w:top w:val="none" w:sz="0" w:space="0" w:color="auto"/>
                <w:left w:val="none" w:sz="0" w:space="0" w:color="auto"/>
                <w:bottom w:val="none" w:sz="0" w:space="0" w:color="auto"/>
                <w:right w:val="none" w:sz="0" w:space="0" w:color="auto"/>
              </w:divBdr>
            </w:div>
            <w:div w:id="195702178">
              <w:marLeft w:val="0"/>
              <w:marRight w:val="0"/>
              <w:marTop w:val="0"/>
              <w:marBottom w:val="0"/>
              <w:divBdr>
                <w:top w:val="none" w:sz="0" w:space="0" w:color="auto"/>
                <w:left w:val="none" w:sz="0" w:space="0" w:color="auto"/>
                <w:bottom w:val="none" w:sz="0" w:space="0" w:color="auto"/>
                <w:right w:val="none" w:sz="0" w:space="0" w:color="auto"/>
              </w:divBdr>
            </w:div>
            <w:div w:id="1067068843">
              <w:marLeft w:val="0"/>
              <w:marRight w:val="0"/>
              <w:marTop w:val="0"/>
              <w:marBottom w:val="0"/>
              <w:divBdr>
                <w:top w:val="none" w:sz="0" w:space="0" w:color="auto"/>
                <w:left w:val="none" w:sz="0" w:space="0" w:color="auto"/>
                <w:bottom w:val="none" w:sz="0" w:space="0" w:color="auto"/>
                <w:right w:val="none" w:sz="0" w:space="0" w:color="auto"/>
              </w:divBdr>
            </w:div>
            <w:div w:id="335571547">
              <w:marLeft w:val="0"/>
              <w:marRight w:val="0"/>
              <w:marTop w:val="0"/>
              <w:marBottom w:val="0"/>
              <w:divBdr>
                <w:top w:val="none" w:sz="0" w:space="0" w:color="auto"/>
                <w:left w:val="none" w:sz="0" w:space="0" w:color="auto"/>
                <w:bottom w:val="none" w:sz="0" w:space="0" w:color="auto"/>
                <w:right w:val="none" w:sz="0" w:space="0" w:color="auto"/>
              </w:divBdr>
            </w:div>
            <w:div w:id="1589078567">
              <w:marLeft w:val="0"/>
              <w:marRight w:val="0"/>
              <w:marTop w:val="0"/>
              <w:marBottom w:val="0"/>
              <w:divBdr>
                <w:top w:val="none" w:sz="0" w:space="0" w:color="auto"/>
                <w:left w:val="none" w:sz="0" w:space="0" w:color="auto"/>
                <w:bottom w:val="none" w:sz="0" w:space="0" w:color="auto"/>
                <w:right w:val="none" w:sz="0" w:space="0" w:color="auto"/>
              </w:divBdr>
            </w:div>
            <w:div w:id="2103066639">
              <w:marLeft w:val="0"/>
              <w:marRight w:val="0"/>
              <w:marTop w:val="0"/>
              <w:marBottom w:val="0"/>
              <w:divBdr>
                <w:top w:val="none" w:sz="0" w:space="0" w:color="auto"/>
                <w:left w:val="none" w:sz="0" w:space="0" w:color="auto"/>
                <w:bottom w:val="none" w:sz="0" w:space="0" w:color="auto"/>
                <w:right w:val="none" w:sz="0" w:space="0" w:color="auto"/>
              </w:divBdr>
            </w:div>
            <w:div w:id="761295367">
              <w:marLeft w:val="0"/>
              <w:marRight w:val="0"/>
              <w:marTop w:val="0"/>
              <w:marBottom w:val="0"/>
              <w:divBdr>
                <w:top w:val="none" w:sz="0" w:space="0" w:color="auto"/>
                <w:left w:val="none" w:sz="0" w:space="0" w:color="auto"/>
                <w:bottom w:val="none" w:sz="0" w:space="0" w:color="auto"/>
                <w:right w:val="none" w:sz="0" w:space="0" w:color="auto"/>
              </w:divBdr>
            </w:div>
            <w:div w:id="542402900">
              <w:marLeft w:val="0"/>
              <w:marRight w:val="0"/>
              <w:marTop w:val="0"/>
              <w:marBottom w:val="0"/>
              <w:divBdr>
                <w:top w:val="none" w:sz="0" w:space="0" w:color="auto"/>
                <w:left w:val="none" w:sz="0" w:space="0" w:color="auto"/>
                <w:bottom w:val="none" w:sz="0" w:space="0" w:color="auto"/>
                <w:right w:val="none" w:sz="0" w:space="0" w:color="auto"/>
              </w:divBdr>
            </w:div>
            <w:div w:id="1349211859">
              <w:marLeft w:val="0"/>
              <w:marRight w:val="0"/>
              <w:marTop w:val="0"/>
              <w:marBottom w:val="0"/>
              <w:divBdr>
                <w:top w:val="none" w:sz="0" w:space="0" w:color="auto"/>
                <w:left w:val="none" w:sz="0" w:space="0" w:color="auto"/>
                <w:bottom w:val="none" w:sz="0" w:space="0" w:color="auto"/>
                <w:right w:val="none" w:sz="0" w:space="0" w:color="auto"/>
              </w:divBdr>
            </w:div>
            <w:div w:id="268899425">
              <w:marLeft w:val="0"/>
              <w:marRight w:val="0"/>
              <w:marTop w:val="0"/>
              <w:marBottom w:val="0"/>
              <w:divBdr>
                <w:top w:val="none" w:sz="0" w:space="0" w:color="auto"/>
                <w:left w:val="none" w:sz="0" w:space="0" w:color="auto"/>
                <w:bottom w:val="none" w:sz="0" w:space="0" w:color="auto"/>
                <w:right w:val="none" w:sz="0" w:space="0" w:color="auto"/>
              </w:divBdr>
            </w:div>
            <w:div w:id="1215505082">
              <w:marLeft w:val="0"/>
              <w:marRight w:val="0"/>
              <w:marTop w:val="0"/>
              <w:marBottom w:val="0"/>
              <w:divBdr>
                <w:top w:val="none" w:sz="0" w:space="0" w:color="auto"/>
                <w:left w:val="none" w:sz="0" w:space="0" w:color="auto"/>
                <w:bottom w:val="none" w:sz="0" w:space="0" w:color="auto"/>
                <w:right w:val="none" w:sz="0" w:space="0" w:color="auto"/>
              </w:divBdr>
            </w:div>
            <w:div w:id="1394310941">
              <w:marLeft w:val="0"/>
              <w:marRight w:val="0"/>
              <w:marTop w:val="0"/>
              <w:marBottom w:val="0"/>
              <w:divBdr>
                <w:top w:val="none" w:sz="0" w:space="0" w:color="auto"/>
                <w:left w:val="none" w:sz="0" w:space="0" w:color="auto"/>
                <w:bottom w:val="none" w:sz="0" w:space="0" w:color="auto"/>
                <w:right w:val="none" w:sz="0" w:space="0" w:color="auto"/>
              </w:divBdr>
            </w:div>
            <w:div w:id="512838701">
              <w:marLeft w:val="0"/>
              <w:marRight w:val="0"/>
              <w:marTop w:val="0"/>
              <w:marBottom w:val="0"/>
              <w:divBdr>
                <w:top w:val="none" w:sz="0" w:space="0" w:color="auto"/>
                <w:left w:val="none" w:sz="0" w:space="0" w:color="auto"/>
                <w:bottom w:val="none" w:sz="0" w:space="0" w:color="auto"/>
                <w:right w:val="none" w:sz="0" w:space="0" w:color="auto"/>
              </w:divBdr>
            </w:div>
            <w:div w:id="169221333">
              <w:marLeft w:val="0"/>
              <w:marRight w:val="0"/>
              <w:marTop w:val="0"/>
              <w:marBottom w:val="0"/>
              <w:divBdr>
                <w:top w:val="none" w:sz="0" w:space="0" w:color="auto"/>
                <w:left w:val="none" w:sz="0" w:space="0" w:color="auto"/>
                <w:bottom w:val="none" w:sz="0" w:space="0" w:color="auto"/>
                <w:right w:val="none" w:sz="0" w:space="0" w:color="auto"/>
              </w:divBdr>
            </w:div>
            <w:div w:id="509099872">
              <w:marLeft w:val="0"/>
              <w:marRight w:val="0"/>
              <w:marTop w:val="0"/>
              <w:marBottom w:val="0"/>
              <w:divBdr>
                <w:top w:val="none" w:sz="0" w:space="0" w:color="auto"/>
                <w:left w:val="none" w:sz="0" w:space="0" w:color="auto"/>
                <w:bottom w:val="none" w:sz="0" w:space="0" w:color="auto"/>
                <w:right w:val="none" w:sz="0" w:space="0" w:color="auto"/>
              </w:divBdr>
            </w:div>
            <w:div w:id="1889876391">
              <w:marLeft w:val="0"/>
              <w:marRight w:val="0"/>
              <w:marTop w:val="0"/>
              <w:marBottom w:val="0"/>
              <w:divBdr>
                <w:top w:val="none" w:sz="0" w:space="0" w:color="auto"/>
                <w:left w:val="none" w:sz="0" w:space="0" w:color="auto"/>
                <w:bottom w:val="none" w:sz="0" w:space="0" w:color="auto"/>
                <w:right w:val="none" w:sz="0" w:space="0" w:color="auto"/>
              </w:divBdr>
            </w:div>
            <w:div w:id="1431387527">
              <w:marLeft w:val="0"/>
              <w:marRight w:val="0"/>
              <w:marTop w:val="0"/>
              <w:marBottom w:val="0"/>
              <w:divBdr>
                <w:top w:val="none" w:sz="0" w:space="0" w:color="auto"/>
                <w:left w:val="none" w:sz="0" w:space="0" w:color="auto"/>
                <w:bottom w:val="none" w:sz="0" w:space="0" w:color="auto"/>
                <w:right w:val="none" w:sz="0" w:space="0" w:color="auto"/>
              </w:divBdr>
            </w:div>
            <w:div w:id="1902596568">
              <w:marLeft w:val="0"/>
              <w:marRight w:val="0"/>
              <w:marTop w:val="0"/>
              <w:marBottom w:val="0"/>
              <w:divBdr>
                <w:top w:val="none" w:sz="0" w:space="0" w:color="auto"/>
                <w:left w:val="none" w:sz="0" w:space="0" w:color="auto"/>
                <w:bottom w:val="none" w:sz="0" w:space="0" w:color="auto"/>
                <w:right w:val="none" w:sz="0" w:space="0" w:color="auto"/>
              </w:divBdr>
            </w:div>
            <w:div w:id="1784377769">
              <w:marLeft w:val="0"/>
              <w:marRight w:val="0"/>
              <w:marTop w:val="0"/>
              <w:marBottom w:val="0"/>
              <w:divBdr>
                <w:top w:val="none" w:sz="0" w:space="0" w:color="auto"/>
                <w:left w:val="none" w:sz="0" w:space="0" w:color="auto"/>
                <w:bottom w:val="none" w:sz="0" w:space="0" w:color="auto"/>
                <w:right w:val="none" w:sz="0" w:space="0" w:color="auto"/>
              </w:divBdr>
            </w:div>
            <w:div w:id="2171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9406">
      <w:bodyDiv w:val="1"/>
      <w:marLeft w:val="0"/>
      <w:marRight w:val="0"/>
      <w:marTop w:val="0"/>
      <w:marBottom w:val="0"/>
      <w:divBdr>
        <w:top w:val="none" w:sz="0" w:space="0" w:color="auto"/>
        <w:left w:val="none" w:sz="0" w:space="0" w:color="auto"/>
        <w:bottom w:val="none" w:sz="0" w:space="0" w:color="auto"/>
        <w:right w:val="none" w:sz="0" w:space="0" w:color="auto"/>
      </w:divBdr>
      <w:divsChild>
        <w:div w:id="494805835">
          <w:marLeft w:val="0"/>
          <w:marRight w:val="0"/>
          <w:marTop w:val="0"/>
          <w:marBottom w:val="0"/>
          <w:divBdr>
            <w:top w:val="none" w:sz="0" w:space="0" w:color="auto"/>
            <w:left w:val="none" w:sz="0" w:space="0" w:color="auto"/>
            <w:bottom w:val="none" w:sz="0" w:space="0" w:color="auto"/>
            <w:right w:val="none" w:sz="0" w:space="0" w:color="auto"/>
          </w:divBdr>
        </w:div>
        <w:div w:id="2142575338">
          <w:marLeft w:val="0"/>
          <w:marRight w:val="0"/>
          <w:marTop w:val="0"/>
          <w:marBottom w:val="0"/>
          <w:divBdr>
            <w:top w:val="none" w:sz="0" w:space="0" w:color="auto"/>
            <w:left w:val="none" w:sz="0" w:space="0" w:color="auto"/>
            <w:bottom w:val="none" w:sz="0" w:space="0" w:color="auto"/>
            <w:right w:val="none" w:sz="0" w:space="0" w:color="auto"/>
          </w:divBdr>
        </w:div>
        <w:div w:id="100999740">
          <w:marLeft w:val="0"/>
          <w:marRight w:val="0"/>
          <w:marTop w:val="0"/>
          <w:marBottom w:val="0"/>
          <w:divBdr>
            <w:top w:val="none" w:sz="0" w:space="0" w:color="auto"/>
            <w:left w:val="none" w:sz="0" w:space="0" w:color="auto"/>
            <w:bottom w:val="none" w:sz="0" w:space="0" w:color="auto"/>
            <w:right w:val="none" w:sz="0" w:space="0" w:color="auto"/>
          </w:divBdr>
        </w:div>
        <w:div w:id="1924680917">
          <w:marLeft w:val="0"/>
          <w:marRight w:val="0"/>
          <w:marTop w:val="0"/>
          <w:marBottom w:val="0"/>
          <w:divBdr>
            <w:top w:val="none" w:sz="0" w:space="0" w:color="auto"/>
            <w:left w:val="none" w:sz="0" w:space="0" w:color="auto"/>
            <w:bottom w:val="none" w:sz="0" w:space="0" w:color="auto"/>
            <w:right w:val="none" w:sz="0" w:space="0" w:color="auto"/>
          </w:divBdr>
        </w:div>
        <w:div w:id="377511438">
          <w:marLeft w:val="0"/>
          <w:marRight w:val="0"/>
          <w:marTop w:val="0"/>
          <w:marBottom w:val="0"/>
          <w:divBdr>
            <w:top w:val="none" w:sz="0" w:space="0" w:color="auto"/>
            <w:left w:val="none" w:sz="0" w:space="0" w:color="auto"/>
            <w:bottom w:val="none" w:sz="0" w:space="0" w:color="auto"/>
            <w:right w:val="none" w:sz="0" w:space="0" w:color="auto"/>
          </w:divBdr>
        </w:div>
        <w:div w:id="1377121908">
          <w:marLeft w:val="0"/>
          <w:marRight w:val="0"/>
          <w:marTop w:val="0"/>
          <w:marBottom w:val="0"/>
          <w:divBdr>
            <w:top w:val="none" w:sz="0" w:space="0" w:color="auto"/>
            <w:left w:val="none" w:sz="0" w:space="0" w:color="auto"/>
            <w:bottom w:val="none" w:sz="0" w:space="0" w:color="auto"/>
            <w:right w:val="none" w:sz="0" w:space="0" w:color="auto"/>
          </w:divBdr>
        </w:div>
        <w:div w:id="710883406">
          <w:marLeft w:val="0"/>
          <w:marRight w:val="0"/>
          <w:marTop w:val="0"/>
          <w:marBottom w:val="0"/>
          <w:divBdr>
            <w:top w:val="none" w:sz="0" w:space="0" w:color="auto"/>
            <w:left w:val="none" w:sz="0" w:space="0" w:color="auto"/>
            <w:bottom w:val="none" w:sz="0" w:space="0" w:color="auto"/>
            <w:right w:val="none" w:sz="0" w:space="0" w:color="auto"/>
          </w:divBdr>
        </w:div>
      </w:divsChild>
    </w:div>
    <w:div w:id="314646666">
      <w:bodyDiv w:val="1"/>
      <w:marLeft w:val="0"/>
      <w:marRight w:val="0"/>
      <w:marTop w:val="0"/>
      <w:marBottom w:val="0"/>
      <w:divBdr>
        <w:top w:val="none" w:sz="0" w:space="0" w:color="auto"/>
        <w:left w:val="none" w:sz="0" w:space="0" w:color="auto"/>
        <w:bottom w:val="none" w:sz="0" w:space="0" w:color="auto"/>
        <w:right w:val="none" w:sz="0" w:space="0" w:color="auto"/>
      </w:divBdr>
      <w:divsChild>
        <w:div w:id="1371955965">
          <w:marLeft w:val="0"/>
          <w:marRight w:val="0"/>
          <w:marTop w:val="0"/>
          <w:marBottom w:val="0"/>
          <w:divBdr>
            <w:top w:val="none" w:sz="0" w:space="0" w:color="auto"/>
            <w:left w:val="none" w:sz="0" w:space="0" w:color="auto"/>
            <w:bottom w:val="none" w:sz="0" w:space="0" w:color="auto"/>
            <w:right w:val="none" w:sz="0" w:space="0" w:color="auto"/>
          </w:divBdr>
        </w:div>
        <w:div w:id="623390534">
          <w:marLeft w:val="0"/>
          <w:marRight w:val="0"/>
          <w:marTop w:val="0"/>
          <w:marBottom w:val="0"/>
          <w:divBdr>
            <w:top w:val="none" w:sz="0" w:space="0" w:color="auto"/>
            <w:left w:val="none" w:sz="0" w:space="0" w:color="auto"/>
            <w:bottom w:val="none" w:sz="0" w:space="0" w:color="auto"/>
            <w:right w:val="none" w:sz="0" w:space="0" w:color="auto"/>
          </w:divBdr>
        </w:div>
        <w:div w:id="348870807">
          <w:marLeft w:val="0"/>
          <w:marRight w:val="0"/>
          <w:marTop w:val="0"/>
          <w:marBottom w:val="0"/>
          <w:divBdr>
            <w:top w:val="none" w:sz="0" w:space="0" w:color="auto"/>
            <w:left w:val="none" w:sz="0" w:space="0" w:color="auto"/>
            <w:bottom w:val="none" w:sz="0" w:space="0" w:color="auto"/>
            <w:right w:val="none" w:sz="0" w:space="0" w:color="auto"/>
          </w:divBdr>
        </w:div>
        <w:div w:id="998339406">
          <w:marLeft w:val="0"/>
          <w:marRight w:val="0"/>
          <w:marTop w:val="0"/>
          <w:marBottom w:val="0"/>
          <w:divBdr>
            <w:top w:val="none" w:sz="0" w:space="0" w:color="auto"/>
            <w:left w:val="none" w:sz="0" w:space="0" w:color="auto"/>
            <w:bottom w:val="none" w:sz="0" w:space="0" w:color="auto"/>
            <w:right w:val="none" w:sz="0" w:space="0" w:color="auto"/>
          </w:divBdr>
        </w:div>
      </w:divsChild>
    </w:div>
    <w:div w:id="374624350">
      <w:bodyDiv w:val="1"/>
      <w:marLeft w:val="0"/>
      <w:marRight w:val="0"/>
      <w:marTop w:val="0"/>
      <w:marBottom w:val="0"/>
      <w:divBdr>
        <w:top w:val="none" w:sz="0" w:space="0" w:color="auto"/>
        <w:left w:val="none" w:sz="0" w:space="0" w:color="auto"/>
        <w:bottom w:val="none" w:sz="0" w:space="0" w:color="auto"/>
        <w:right w:val="none" w:sz="0" w:space="0" w:color="auto"/>
      </w:divBdr>
      <w:divsChild>
        <w:div w:id="675621547">
          <w:marLeft w:val="0"/>
          <w:marRight w:val="0"/>
          <w:marTop w:val="0"/>
          <w:marBottom w:val="0"/>
          <w:divBdr>
            <w:top w:val="none" w:sz="0" w:space="0" w:color="auto"/>
            <w:left w:val="none" w:sz="0" w:space="0" w:color="auto"/>
            <w:bottom w:val="none" w:sz="0" w:space="0" w:color="auto"/>
            <w:right w:val="none" w:sz="0" w:space="0" w:color="auto"/>
          </w:divBdr>
        </w:div>
        <w:div w:id="35205306">
          <w:marLeft w:val="0"/>
          <w:marRight w:val="0"/>
          <w:marTop w:val="0"/>
          <w:marBottom w:val="0"/>
          <w:divBdr>
            <w:top w:val="none" w:sz="0" w:space="0" w:color="auto"/>
            <w:left w:val="none" w:sz="0" w:space="0" w:color="auto"/>
            <w:bottom w:val="none" w:sz="0" w:space="0" w:color="auto"/>
            <w:right w:val="none" w:sz="0" w:space="0" w:color="auto"/>
          </w:divBdr>
        </w:div>
        <w:div w:id="1931158862">
          <w:marLeft w:val="0"/>
          <w:marRight w:val="0"/>
          <w:marTop w:val="0"/>
          <w:marBottom w:val="0"/>
          <w:divBdr>
            <w:top w:val="none" w:sz="0" w:space="0" w:color="auto"/>
            <w:left w:val="none" w:sz="0" w:space="0" w:color="auto"/>
            <w:bottom w:val="none" w:sz="0" w:space="0" w:color="auto"/>
            <w:right w:val="none" w:sz="0" w:space="0" w:color="auto"/>
          </w:divBdr>
        </w:div>
        <w:div w:id="672951579">
          <w:marLeft w:val="0"/>
          <w:marRight w:val="0"/>
          <w:marTop w:val="0"/>
          <w:marBottom w:val="0"/>
          <w:divBdr>
            <w:top w:val="none" w:sz="0" w:space="0" w:color="auto"/>
            <w:left w:val="none" w:sz="0" w:space="0" w:color="auto"/>
            <w:bottom w:val="none" w:sz="0" w:space="0" w:color="auto"/>
            <w:right w:val="none" w:sz="0" w:space="0" w:color="auto"/>
          </w:divBdr>
        </w:div>
        <w:div w:id="1187213212">
          <w:marLeft w:val="0"/>
          <w:marRight w:val="0"/>
          <w:marTop w:val="0"/>
          <w:marBottom w:val="0"/>
          <w:divBdr>
            <w:top w:val="none" w:sz="0" w:space="0" w:color="auto"/>
            <w:left w:val="none" w:sz="0" w:space="0" w:color="auto"/>
            <w:bottom w:val="none" w:sz="0" w:space="0" w:color="auto"/>
            <w:right w:val="none" w:sz="0" w:space="0" w:color="auto"/>
          </w:divBdr>
        </w:div>
        <w:div w:id="1624801232">
          <w:marLeft w:val="0"/>
          <w:marRight w:val="0"/>
          <w:marTop w:val="0"/>
          <w:marBottom w:val="0"/>
          <w:divBdr>
            <w:top w:val="none" w:sz="0" w:space="0" w:color="auto"/>
            <w:left w:val="none" w:sz="0" w:space="0" w:color="auto"/>
            <w:bottom w:val="none" w:sz="0" w:space="0" w:color="auto"/>
            <w:right w:val="none" w:sz="0" w:space="0" w:color="auto"/>
          </w:divBdr>
        </w:div>
        <w:div w:id="186061596">
          <w:marLeft w:val="0"/>
          <w:marRight w:val="0"/>
          <w:marTop w:val="0"/>
          <w:marBottom w:val="0"/>
          <w:divBdr>
            <w:top w:val="none" w:sz="0" w:space="0" w:color="auto"/>
            <w:left w:val="none" w:sz="0" w:space="0" w:color="auto"/>
            <w:bottom w:val="none" w:sz="0" w:space="0" w:color="auto"/>
            <w:right w:val="none" w:sz="0" w:space="0" w:color="auto"/>
          </w:divBdr>
        </w:div>
        <w:div w:id="333652904">
          <w:marLeft w:val="0"/>
          <w:marRight w:val="0"/>
          <w:marTop w:val="0"/>
          <w:marBottom w:val="0"/>
          <w:divBdr>
            <w:top w:val="none" w:sz="0" w:space="0" w:color="auto"/>
            <w:left w:val="none" w:sz="0" w:space="0" w:color="auto"/>
            <w:bottom w:val="none" w:sz="0" w:space="0" w:color="auto"/>
            <w:right w:val="none" w:sz="0" w:space="0" w:color="auto"/>
          </w:divBdr>
        </w:div>
        <w:div w:id="123621856">
          <w:marLeft w:val="0"/>
          <w:marRight w:val="0"/>
          <w:marTop w:val="0"/>
          <w:marBottom w:val="0"/>
          <w:divBdr>
            <w:top w:val="none" w:sz="0" w:space="0" w:color="auto"/>
            <w:left w:val="none" w:sz="0" w:space="0" w:color="auto"/>
            <w:bottom w:val="none" w:sz="0" w:space="0" w:color="auto"/>
            <w:right w:val="none" w:sz="0" w:space="0" w:color="auto"/>
          </w:divBdr>
        </w:div>
        <w:div w:id="218442692">
          <w:marLeft w:val="0"/>
          <w:marRight w:val="0"/>
          <w:marTop w:val="0"/>
          <w:marBottom w:val="0"/>
          <w:divBdr>
            <w:top w:val="none" w:sz="0" w:space="0" w:color="auto"/>
            <w:left w:val="none" w:sz="0" w:space="0" w:color="auto"/>
            <w:bottom w:val="none" w:sz="0" w:space="0" w:color="auto"/>
            <w:right w:val="none" w:sz="0" w:space="0" w:color="auto"/>
          </w:divBdr>
        </w:div>
      </w:divsChild>
    </w:div>
    <w:div w:id="385447937">
      <w:bodyDiv w:val="1"/>
      <w:marLeft w:val="0"/>
      <w:marRight w:val="0"/>
      <w:marTop w:val="0"/>
      <w:marBottom w:val="0"/>
      <w:divBdr>
        <w:top w:val="none" w:sz="0" w:space="0" w:color="auto"/>
        <w:left w:val="none" w:sz="0" w:space="0" w:color="auto"/>
        <w:bottom w:val="none" w:sz="0" w:space="0" w:color="auto"/>
        <w:right w:val="none" w:sz="0" w:space="0" w:color="auto"/>
      </w:divBdr>
      <w:divsChild>
        <w:div w:id="1481772784">
          <w:marLeft w:val="0"/>
          <w:marRight w:val="0"/>
          <w:marTop w:val="0"/>
          <w:marBottom w:val="0"/>
          <w:divBdr>
            <w:top w:val="none" w:sz="0" w:space="0" w:color="auto"/>
            <w:left w:val="none" w:sz="0" w:space="0" w:color="auto"/>
            <w:bottom w:val="none" w:sz="0" w:space="0" w:color="auto"/>
            <w:right w:val="none" w:sz="0" w:space="0" w:color="auto"/>
          </w:divBdr>
        </w:div>
        <w:div w:id="517235623">
          <w:marLeft w:val="0"/>
          <w:marRight w:val="0"/>
          <w:marTop w:val="0"/>
          <w:marBottom w:val="0"/>
          <w:divBdr>
            <w:top w:val="none" w:sz="0" w:space="0" w:color="auto"/>
            <w:left w:val="none" w:sz="0" w:space="0" w:color="auto"/>
            <w:bottom w:val="none" w:sz="0" w:space="0" w:color="auto"/>
            <w:right w:val="none" w:sz="0" w:space="0" w:color="auto"/>
          </w:divBdr>
        </w:div>
      </w:divsChild>
    </w:div>
    <w:div w:id="398863668">
      <w:bodyDiv w:val="1"/>
      <w:marLeft w:val="0"/>
      <w:marRight w:val="0"/>
      <w:marTop w:val="0"/>
      <w:marBottom w:val="0"/>
      <w:divBdr>
        <w:top w:val="none" w:sz="0" w:space="0" w:color="auto"/>
        <w:left w:val="none" w:sz="0" w:space="0" w:color="auto"/>
        <w:bottom w:val="none" w:sz="0" w:space="0" w:color="auto"/>
        <w:right w:val="none" w:sz="0" w:space="0" w:color="auto"/>
      </w:divBdr>
      <w:divsChild>
        <w:div w:id="491213606">
          <w:marLeft w:val="0"/>
          <w:marRight w:val="0"/>
          <w:marTop w:val="0"/>
          <w:marBottom w:val="0"/>
          <w:divBdr>
            <w:top w:val="none" w:sz="0" w:space="0" w:color="auto"/>
            <w:left w:val="none" w:sz="0" w:space="0" w:color="auto"/>
            <w:bottom w:val="none" w:sz="0" w:space="0" w:color="auto"/>
            <w:right w:val="none" w:sz="0" w:space="0" w:color="auto"/>
          </w:divBdr>
        </w:div>
        <w:div w:id="2083867490">
          <w:marLeft w:val="0"/>
          <w:marRight w:val="0"/>
          <w:marTop w:val="0"/>
          <w:marBottom w:val="0"/>
          <w:divBdr>
            <w:top w:val="none" w:sz="0" w:space="0" w:color="auto"/>
            <w:left w:val="none" w:sz="0" w:space="0" w:color="auto"/>
            <w:bottom w:val="none" w:sz="0" w:space="0" w:color="auto"/>
            <w:right w:val="none" w:sz="0" w:space="0" w:color="auto"/>
          </w:divBdr>
        </w:div>
        <w:div w:id="410855815">
          <w:marLeft w:val="0"/>
          <w:marRight w:val="0"/>
          <w:marTop w:val="0"/>
          <w:marBottom w:val="0"/>
          <w:divBdr>
            <w:top w:val="none" w:sz="0" w:space="0" w:color="auto"/>
            <w:left w:val="none" w:sz="0" w:space="0" w:color="auto"/>
            <w:bottom w:val="none" w:sz="0" w:space="0" w:color="auto"/>
            <w:right w:val="none" w:sz="0" w:space="0" w:color="auto"/>
          </w:divBdr>
        </w:div>
        <w:div w:id="1033188147">
          <w:marLeft w:val="0"/>
          <w:marRight w:val="0"/>
          <w:marTop w:val="0"/>
          <w:marBottom w:val="0"/>
          <w:divBdr>
            <w:top w:val="none" w:sz="0" w:space="0" w:color="auto"/>
            <w:left w:val="none" w:sz="0" w:space="0" w:color="auto"/>
            <w:bottom w:val="none" w:sz="0" w:space="0" w:color="auto"/>
            <w:right w:val="none" w:sz="0" w:space="0" w:color="auto"/>
          </w:divBdr>
        </w:div>
        <w:div w:id="983464387">
          <w:marLeft w:val="0"/>
          <w:marRight w:val="0"/>
          <w:marTop w:val="0"/>
          <w:marBottom w:val="0"/>
          <w:divBdr>
            <w:top w:val="none" w:sz="0" w:space="0" w:color="auto"/>
            <w:left w:val="none" w:sz="0" w:space="0" w:color="auto"/>
            <w:bottom w:val="none" w:sz="0" w:space="0" w:color="auto"/>
            <w:right w:val="none" w:sz="0" w:space="0" w:color="auto"/>
          </w:divBdr>
        </w:div>
        <w:div w:id="1674450245">
          <w:marLeft w:val="0"/>
          <w:marRight w:val="0"/>
          <w:marTop w:val="0"/>
          <w:marBottom w:val="0"/>
          <w:divBdr>
            <w:top w:val="none" w:sz="0" w:space="0" w:color="auto"/>
            <w:left w:val="none" w:sz="0" w:space="0" w:color="auto"/>
            <w:bottom w:val="none" w:sz="0" w:space="0" w:color="auto"/>
            <w:right w:val="none" w:sz="0" w:space="0" w:color="auto"/>
          </w:divBdr>
        </w:div>
        <w:div w:id="397048047">
          <w:marLeft w:val="0"/>
          <w:marRight w:val="0"/>
          <w:marTop w:val="0"/>
          <w:marBottom w:val="0"/>
          <w:divBdr>
            <w:top w:val="none" w:sz="0" w:space="0" w:color="auto"/>
            <w:left w:val="none" w:sz="0" w:space="0" w:color="auto"/>
            <w:bottom w:val="none" w:sz="0" w:space="0" w:color="auto"/>
            <w:right w:val="none" w:sz="0" w:space="0" w:color="auto"/>
          </w:divBdr>
        </w:div>
      </w:divsChild>
    </w:div>
    <w:div w:id="403574509">
      <w:bodyDiv w:val="1"/>
      <w:marLeft w:val="0"/>
      <w:marRight w:val="0"/>
      <w:marTop w:val="0"/>
      <w:marBottom w:val="0"/>
      <w:divBdr>
        <w:top w:val="none" w:sz="0" w:space="0" w:color="auto"/>
        <w:left w:val="none" w:sz="0" w:space="0" w:color="auto"/>
        <w:bottom w:val="none" w:sz="0" w:space="0" w:color="auto"/>
        <w:right w:val="none" w:sz="0" w:space="0" w:color="auto"/>
      </w:divBdr>
    </w:div>
    <w:div w:id="411775936">
      <w:bodyDiv w:val="1"/>
      <w:marLeft w:val="0"/>
      <w:marRight w:val="0"/>
      <w:marTop w:val="0"/>
      <w:marBottom w:val="0"/>
      <w:divBdr>
        <w:top w:val="none" w:sz="0" w:space="0" w:color="auto"/>
        <w:left w:val="none" w:sz="0" w:space="0" w:color="auto"/>
        <w:bottom w:val="none" w:sz="0" w:space="0" w:color="auto"/>
        <w:right w:val="none" w:sz="0" w:space="0" w:color="auto"/>
      </w:divBdr>
      <w:divsChild>
        <w:div w:id="30572064">
          <w:marLeft w:val="0"/>
          <w:marRight w:val="0"/>
          <w:marTop w:val="0"/>
          <w:marBottom w:val="0"/>
          <w:divBdr>
            <w:top w:val="none" w:sz="0" w:space="0" w:color="auto"/>
            <w:left w:val="none" w:sz="0" w:space="0" w:color="auto"/>
            <w:bottom w:val="none" w:sz="0" w:space="0" w:color="auto"/>
            <w:right w:val="none" w:sz="0" w:space="0" w:color="auto"/>
          </w:divBdr>
        </w:div>
        <w:div w:id="1379017221">
          <w:marLeft w:val="0"/>
          <w:marRight w:val="0"/>
          <w:marTop w:val="0"/>
          <w:marBottom w:val="0"/>
          <w:divBdr>
            <w:top w:val="none" w:sz="0" w:space="0" w:color="auto"/>
            <w:left w:val="none" w:sz="0" w:space="0" w:color="auto"/>
            <w:bottom w:val="none" w:sz="0" w:space="0" w:color="auto"/>
            <w:right w:val="none" w:sz="0" w:space="0" w:color="auto"/>
          </w:divBdr>
        </w:div>
        <w:div w:id="930313737">
          <w:marLeft w:val="0"/>
          <w:marRight w:val="0"/>
          <w:marTop w:val="0"/>
          <w:marBottom w:val="0"/>
          <w:divBdr>
            <w:top w:val="none" w:sz="0" w:space="0" w:color="auto"/>
            <w:left w:val="none" w:sz="0" w:space="0" w:color="auto"/>
            <w:bottom w:val="none" w:sz="0" w:space="0" w:color="auto"/>
            <w:right w:val="none" w:sz="0" w:space="0" w:color="auto"/>
          </w:divBdr>
        </w:div>
        <w:div w:id="1848212807">
          <w:marLeft w:val="0"/>
          <w:marRight w:val="0"/>
          <w:marTop w:val="0"/>
          <w:marBottom w:val="0"/>
          <w:divBdr>
            <w:top w:val="none" w:sz="0" w:space="0" w:color="auto"/>
            <w:left w:val="none" w:sz="0" w:space="0" w:color="auto"/>
            <w:bottom w:val="none" w:sz="0" w:space="0" w:color="auto"/>
            <w:right w:val="none" w:sz="0" w:space="0" w:color="auto"/>
          </w:divBdr>
        </w:div>
        <w:div w:id="1060977545">
          <w:marLeft w:val="0"/>
          <w:marRight w:val="0"/>
          <w:marTop w:val="0"/>
          <w:marBottom w:val="0"/>
          <w:divBdr>
            <w:top w:val="none" w:sz="0" w:space="0" w:color="auto"/>
            <w:left w:val="none" w:sz="0" w:space="0" w:color="auto"/>
            <w:bottom w:val="none" w:sz="0" w:space="0" w:color="auto"/>
            <w:right w:val="none" w:sz="0" w:space="0" w:color="auto"/>
          </w:divBdr>
        </w:div>
        <w:div w:id="2116824462">
          <w:marLeft w:val="0"/>
          <w:marRight w:val="0"/>
          <w:marTop w:val="0"/>
          <w:marBottom w:val="0"/>
          <w:divBdr>
            <w:top w:val="none" w:sz="0" w:space="0" w:color="auto"/>
            <w:left w:val="none" w:sz="0" w:space="0" w:color="auto"/>
            <w:bottom w:val="none" w:sz="0" w:space="0" w:color="auto"/>
            <w:right w:val="none" w:sz="0" w:space="0" w:color="auto"/>
          </w:divBdr>
        </w:div>
        <w:div w:id="1085104138">
          <w:marLeft w:val="0"/>
          <w:marRight w:val="0"/>
          <w:marTop w:val="0"/>
          <w:marBottom w:val="0"/>
          <w:divBdr>
            <w:top w:val="none" w:sz="0" w:space="0" w:color="auto"/>
            <w:left w:val="none" w:sz="0" w:space="0" w:color="auto"/>
            <w:bottom w:val="none" w:sz="0" w:space="0" w:color="auto"/>
            <w:right w:val="none" w:sz="0" w:space="0" w:color="auto"/>
          </w:divBdr>
        </w:div>
        <w:div w:id="388773506">
          <w:marLeft w:val="0"/>
          <w:marRight w:val="0"/>
          <w:marTop w:val="0"/>
          <w:marBottom w:val="0"/>
          <w:divBdr>
            <w:top w:val="none" w:sz="0" w:space="0" w:color="auto"/>
            <w:left w:val="none" w:sz="0" w:space="0" w:color="auto"/>
            <w:bottom w:val="none" w:sz="0" w:space="0" w:color="auto"/>
            <w:right w:val="none" w:sz="0" w:space="0" w:color="auto"/>
          </w:divBdr>
        </w:div>
        <w:div w:id="624888675">
          <w:marLeft w:val="0"/>
          <w:marRight w:val="0"/>
          <w:marTop w:val="0"/>
          <w:marBottom w:val="0"/>
          <w:divBdr>
            <w:top w:val="none" w:sz="0" w:space="0" w:color="auto"/>
            <w:left w:val="none" w:sz="0" w:space="0" w:color="auto"/>
            <w:bottom w:val="none" w:sz="0" w:space="0" w:color="auto"/>
            <w:right w:val="none" w:sz="0" w:space="0" w:color="auto"/>
          </w:divBdr>
        </w:div>
        <w:div w:id="1778061108">
          <w:marLeft w:val="0"/>
          <w:marRight w:val="0"/>
          <w:marTop w:val="0"/>
          <w:marBottom w:val="0"/>
          <w:divBdr>
            <w:top w:val="none" w:sz="0" w:space="0" w:color="auto"/>
            <w:left w:val="none" w:sz="0" w:space="0" w:color="auto"/>
            <w:bottom w:val="none" w:sz="0" w:space="0" w:color="auto"/>
            <w:right w:val="none" w:sz="0" w:space="0" w:color="auto"/>
          </w:divBdr>
        </w:div>
        <w:div w:id="1509830809">
          <w:marLeft w:val="0"/>
          <w:marRight w:val="0"/>
          <w:marTop w:val="0"/>
          <w:marBottom w:val="0"/>
          <w:divBdr>
            <w:top w:val="none" w:sz="0" w:space="0" w:color="auto"/>
            <w:left w:val="none" w:sz="0" w:space="0" w:color="auto"/>
            <w:bottom w:val="none" w:sz="0" w:space="0" w:color="auto"/>
            <w:right w:val="none" w:sz="0" w:space="0" w:color="auto"/>
          </w:divBdr>
        </w:div>
        <w:div w:id="1958367489">
          <w:marLeft w:val="0"/>
          <w:marRight w:val="0"/>
          <w:marTop w:val="0"/>
          <w:marBottom w:val="0"/>
          <w:divBdr>
            <w:top w:val="none" w:sz="0" w:space="0" w:color="auto"/>
            <w:left w:val="none" w:sz="0" w:space="0" w:color="auto"/>
            <w:bottom w:val="none" w:sz="0" w:space="0" w:color="auto"/>
            <w:right w:val="none" w:sz="0" w:space="0" w:color="auto"/>
          </w:divBdr>
        </w:div>
        <w:div w:id="676619444">
          <w:marLeft w:val="0"/>
          <w:marRight w:val="0"/>
          <w:marTop w:val="0"/>
          <w:marBottom w:val="0"/>
          <w:divBdr>
            <w:top w:val="none" w:sz="0" w:space="0" w:color="auto"/>
            <w:left w:val="none" w:sz="0" w:space="0" w:color="auto"/>
            <w:bottom w:val="none" w:sz="0" w:space="0" w:color="auto"/>
            <w:right w:val="none" w:sz="0" w:space="0" w:color="auto"/>
          </w:divBdr>
        </w:div>
        <w:div w:id="102042366">
          <w:marLeft w:val="0"/>
          <w:marRight w:val="0"/>
          <w:marTop w:val="0"/>
          <w:marBottom w:val="0"/>
          <w:divBdr>
            <w:top w:val="none" w:sz="0" w:space="0" w:color="auto"/>
            <w:left w:val="none" w:sz="0" w:space="0" w:color="auto"/>
            <w:bottom w:val="none" w:sz="0" w:space="0" w:color="auto"/>
            <w:right w:val="none" w:sz="0" w:space="0" w:color="auto"/>
          </w:divBdr>
        </w:div>
        <w:div w:id="805977144">
          <w:marLeft w:val="0"/>
          <w:marRight w:val="0"/>
          <w:marTop w:val="0"/>
          <w:marBottom w:val="0"/>
          <w:divBdr>
            <w:top w:val="none" w:sz="0" w:space="0" w:color="auto"/>
            <w:left w:val="none" w:sz="0" w:space="0" w:color="auto"/>
            <w:bottom w:val="none" w:sz="0" w:space="0" w:color="auto"/>
            <w:right w:val="none" w:sz="0" w:space="0" w:color="auto"/>
          </w:divBdr>
        </w:div>
        <w:div w:id="1053235232">
          <w:marLeft w:val="0"/>
          <w:marRight w:val="0"/>
          <w:marTop w:val="0"/>
          <w:marBottom w:val="0"/>
          <w:divBdr>
            <w:top w:val="none" w:sz="0" w:space="0" w:color="auto"/>
            <w:left w:val="none" w:sz="0" w:space="0" w:color="auto"/>
            <w:bottom w:val="none" w:sz="0" w:space="0" w:color="auto"/>
            <w:right w:val="none" w:sz="0" w:space="0" w:color="auto"/>
          </w:divBdr>
        </w:div>
        <w:div w:id="625896216">
          <w:marLeft w:val="0"/>
          <w:marRight w:val="0"/>
          <w:marTop w:val="0"/>
          <w:marBottom w:val="0"/>
          <w:divBdr>
            <w:top w:val="none" w:sz="0" w:space="0" w:color="auto"/>
            <w:left w:val="none" w:sz="0" w:space="0" w:color="auto"/>
            <w:bottom w:val="none" w:sz="0" w:space="0" w:color="auto"/>
            <w:right w:val="none" w:sz="0" w:space="0" w:color="auto"/>
          </w:divBdr>
        </w:div>
        <w:div w:id="634989044">
          <w:marLeft w:val="0"/>
          <w:marRight w:val="0"/>
          <w:marTop w:val="0"/>
          <w:marBottom w:val="0"/>
          <w:divBdr>
            <w:top w:val="none" w:sz="0" w:space="0" w:color="auto"/>
            <w:left w:val="none" w:sz="0" w:space="0" w:color="auto"/>
            <w:bottom w:val="none" w:sz="0" w:space="0" w:color="auto"/>
            <w:right w:val="none" w:sz="0" w:space="0" w:color="auto"/>
          </w:divBdr>
        </w:div>
        <w:div w:id="2089034271">
          <w:marLeft w:val="0"/>
          <w:marRight w:val="0"/>
          <w:marTop w:val="0"/>
          <w:marBottom w:val="0"/>
          <w:divBdr>
            <w:top w:val="none" w:sz="0" w:space="0" w:color="auto"/>
            <w:left w:val="none" w:sz="0" w:space="0" w:color="auto"/>
            <w:bottom w:val="none" w:sz="0" w:space="0" w:color="auto"/>
            <w:right w:val="none" w:sz="0" w:space="0" w:color="auto"/>
          </w:divBdr>
        </w:div>
      </w:divsChild>
    </w:div>
    <w:div w:id="414712987">
      <w:bodyDiv w:val="1"/>
      <w:marLeft w:val="0"/>
      <w:marRight w:val="0"/>
      <w:marTop w:val="0"/>
      <w:marBottom w:val="0"/>
      <w:divBdr>
        <w:top w:val="none" w:sz="0" w:space="0" w:color="auto"/>
        <w:left w:val="none" w:sz="0" w:space="0" w:color="auto"/>
        <w:bottom w:val="none" w:sz="0" w:space="0" w:color="auto"/>
        <w:right w:val="none" w:sz="0" w:space="0" w:color="auto"/>
      </w:divBdr>
      <w:divsChild>
        <w:div w:id="1499079770">
          <w:marLeft w:val="0"/>
          <w:marRight w:val="0"/>
          <w:marTop w:val="0"/>
          <w:marBottom w:val="0"/>
          <w:divBdr>
            <w:top w:val="none" w:sz="0" w:space="0" w:color="auto"/>
            <w:left w:val="none" w:sz="0" w:space="0" w:color="auto"/>
            <w:bottom w:val="none" w:sz="0" w:space="0" w:color="auto"/>
            <w:right w:val="none" w:sz="0" w:space="0" w:color="auto"/>
          </w:divBdr>
        </w:div>
      </w:divsChild>
    </w:div>
    <w:div w:id="434790830">
      <w:bodyDiv w:val="1"/>
      <w:marLeft w:val="0"/>
      <w:marRight w:val="0"/>
      <w:marTop w:val="0"/>
      <w:marBottom w:val="0"/>
      <w:divBdr>
        <w:top w:val="none" w:sz="0" w:space="0" w:color="auto"/>
        <w:left w:val="none" w:sz="0" w:space="0" w:color="auto"/>
        <w:bottom w:val="none" w:sz="0" w:space="0" w:color="auto"/>
        <w:right w:val="none" w:sz="0" w:space="0" w:color="auto"/>
      </w:divBdr>
    </w:div>
    <w:div w:id="455487077">
      <w:bodyDiv w:val="1"/>
      <w:marLeft w:val="0"/>
      <w:marRight w:val="0"/>
      <w:marTop w:val="0"/>
      <w:marBottom w:val="0"/>
      <w:divBdr>
        <w:top w:val="none" w:sz="0" w:space="0" w:color="auto"/>
        <w:left w:val="none" w:sz="0" w:space="0" w:color="auto"/>
        <w:bottom w:val="none" w:sz="0" w:space="0" w:color="auto"/>
        <w:right w:val="none" w:sz="0" w:space="0" w:color="auto"/>
      </w:divBdr>
      <w:divsChild>
        <w:div w:id="166871660">
          <w:marLeft w:val="0"/>
          <w:marRight w:val="0"/>
          <w:marTop w:val="0"/>
          <w:marBottom w:val="0"/>
          <w:divBdr>
            <w:top w:val="none" w:sz="0" w:space="0" w:color="auto"/>
            <w:left w:val="none" w:sz="0" w:space="0" w:color="auto"/>
            <w:bottom w:val="none" w:sz="0" w:space="0" w:color="auto"/>
            <w:right w:val="none" w:sz="0" w:space="0" w:color="auto"/>
          </w:divBdr>
        </w:div>
        <w:div w:id="1474061196">
          <w:marLeft w:val="0"/>
          <w:marRight w:val="0"/>
          <w:marTop w:val="0"/>
          <w:marBottom w:val="0"/>
          <w:divBdr>
            <w:top w:val="none" w:sz="0" w:space="0" w:color="auto"/>
            <w:left w:val="none" w:sz="0" w:space="0" w:color="auto"/>
            <w:bottom w:val="none" w:sz="0" w:space="0" w:color="auto"/>
            <w:right w:val="none" w:sz="0" w:space="0" w:color="auto"/>
          </w:divBdr>
        </w:div>
        <w:div w:id="290595008">
          <w:marLeft w:val="0"/>
          <w:marRight w:val="0"/>
          <w:marTop w:val="0"/>
          <w:marBottom w:val="0"/>
          <w:divBdr>
            <w:top w:val="none" w:sz="0" w:space="0" w:color="auto"/>
            <w:left w:val="none" w:sz="0" w:space="0" w:color="auto"/>
            <w:bottom w:val="none" w:sz="0" w:space="0" w:color="auto"/>
            <w:right w:val="none" w:sz="0" w:space="0" w:color="auto"/>
          </w:divBdr>
        </w:div>
        <w:div w:id="2108306109">
          <w:marLeft w:val="0"/>
          <w:marRight w:val="0"/>
          <w:marTop w:val="0"/>
          <w:marBottom w:val="0"/>
          <w:divBdr>
            <w:top w:val="none" w:sz="0" w:space="0" w:color="auto"/>
            <w:left w:val="none" w:sz="0" w:space="0" w:color="auto"/>
            <w:bottom w:val="none" w:sz="0" w:space="0" w:color="auto"/>
            <w:right w:val="none" w:sz="0" w:space="0" w:color="auto"/>
          </w:divBdr>
        </w:div>
        <w:div w:id="128015759">
          <w:marLeft w:val="0"/>
          <w:marRight w:val="0"/>
          <w:marTop w:val="0"/>
          <w:marBottom w:val="0"/>
          <w:divBdr>
            <w:top w:val="none" w:sz="0" w:space="0" w:color="auto"/>
            <w:left w:val="none" w:sz="0" w:space="0" w:color="auto"/>
            <w:bottom w:val="none" w:sz="0" w:space="0" w:color="auto"/>
            <w:right w:val="none" w:sz="0" w:space="0" w:color="auto"/>
          </w:divBdr>
        </w:div>
        <w:div w:id="1697385895">
          <w:marLeft w:val="0"/>
          <w:marRight w:val="0"/>
          <w:marTop w:val="0"/>
          <w:marBottom w:val="0"/>
          <w:divBdr>
            <w:top w:val="none" w:sz="0" w:space="0" w:color="auto"/>
            <w:left w:val="none" w:sz="0" w:space="0" w:color="auto"/>
            <w:bottom w:val="none" w:sz="0" w:space="0" w:color="auto"/>
            <w:right w:val="none" w:sz="0" w:space="0" w:color="auto"/>
          </w:divBdr>
        </w:div>
        <w:div w:id="1075014374">
          <w:marLeft w:val="0"/>
          <w:marRight w:val="0"/>
          <w:marTop w:val="0"/>
          <w:marBottom w:val="0"/>
          <w:divBdr>
            <w:top w:val="none" w:sz="0" w:space="0" w:color="auto"/>
            <w:left w:val="none" w:sz="0" w:space="0" w:color="auto"/>
            <w:bottom w:val="none" w:sz="0" w:space="0" w:color="auto"/>
            <w:right w:val="none" w:sz="0" w:space="0" w:color="auto"/>
          </w:divBdr>
        </w:div>
        <w:div w:id="767117906">
          <w:marLeft w:val="0"/>
          <w:marRight w:val="0"/>
          <w:marTop w:val="0"/>
          <w:marBottom w:val="0"/>
          <w:divBdr>
            <w:top w:val="none" w:sz="0" w:space="0" w:color="auto"/>
            <w:left w:val="none" w:sz="0" w:space="0" w:color="auto"/>
            <w:bottom w:val="none" w:sz="0" w:space="0" w:color="auto"/>
            <w:right w:val="none" w:sz="0" w:space="0" w:color="auto"/>
          </w:divBdr>
        </w:div>
        <w:div w:id="1449546329">
          <w:marLeft w:val="0"/>
          <w:marRight w:val="0"/>
          <w:marTop w:val="0"/>
          <w:marBottom w:val="0"/>
          <w:divBdr>
            <w:top w:val="none" w:sz="0" w:space="0" w:color="auto"/>
            <w:left w:val="none" w:sz="0" w:space="0" w:color="auto"/>
            <w:bottom w:val="none" w:sz="0" w:space="0" w:color="auto"/>
            <w:right w:val="none" w:sz="0" w:space="0" w:color="auto"/>
          </w:divBdr>
        </w:div>
        <w:div w:id="1110854132">
          <w:marLeft w:val="0"/>
          <w:marRight w:val="0"/>
          <w:marTop w:val="0"/>
          <w:marBottom w:val="0"/>
          <w:divBdr>
            <w:top w:val="none" w:sz="0" w:space="0" w:color="auto"/>
            <w:left w:val="none" w:sz="0" w:space="0" w:color="auto"/>
            <w:bottom w:val="none" w:sz="0" w:space="0" w:color="auto"/>
            <w:right w:val="none" w:sz="0" w:space="0" w:color="auto"/>
          </w:divBdr>
        </w:div>
        <w:div w:id="1061715624">
          <w:marLeft w:val="0"/>
          <w:marRight w:val="0"/>
          <w:marTop w:val="0"/>
          <w:marBottom w:val="0"/>
          <w:divBdr>
            <w:top w:val="none" w:sz="0" w:space="0" w:color="auto"/>
            <w:left w:val="none" w:sz="0" w:space="0" w:color="auto"/>
            <w:bottom w:val="none" w:sz="0" w:space="0" w:color="auto"/>
            <w:right w:val="none" w:sz="0" w:space="0" w:color="auto"/>
          </w:divBdr>
        </w:div>
        <w:div w:id="522986466">
          <w:marLeft w:val="0"/>
          <w:marRight w:val="0"/>
          <w:marTop w:val="0"/>
          <w:marBottom w:val="0"/>
          <w:divBdr>
            <w:top w:val="none" w:sz="0" w:space="0" w:color="auto"/>
            <w:left w:val="none" w:sz="0" w:space="0" w:color="auto"/>
            <w:bottom w:val="none" w:sz="0" w:space="0" w:color="auto"/>
            <w:right w:val="none" w:sz="0" w:space="0" w:color="auto"/>
          </w:divBdr>
        </w:div>
        <w:div w:id="773212935">
          <w:marLeft w:val="0"/>
          <w:marRight w:val="0"/>
          <w:marTop w:val="0"/>
          <w:marBottom w:val="0"/>
          <w:divBdr>
            <w:top w:val="none" w:sz="0" w:space="0" w:color="auto"/>
            <w:left w:val="none" w:sz="0" w:space="0" w:color="auto"/>
            <w:bottom w:val="none" w:sz="0" w:space="0" w:color="auto"/>
            <w:right w:val="none" w:sz="0" w:space="0" w:color="auto"/>
          </w:divBdr>
        </w:div>
        <w:div w:id="1541355693">
          <w:marLeft w:val="0"/>
          <w:marRight w:val="0"/>
          <w:marTop w:val="0"/>
          <w:marBottom w:val="0"/>
          <w:divBdr>
            <w:top w:val="none" w:sz="0" w:space="0" w:color="auto"/>
            <w:left w:val="none" w:sz="0" w:space="0" w:color="auto"/>
            <w:bottom w:val="none" w:sz="0" w:space="0" w:color="auto"/>
            <w:right w:val="none" w:sz="0" w:space="0" w:color="auto"/>
          </w:divBdr>
        </w:div>
        <w:div w:id="1443303936">
          <w:marLeft w:val="0"/>
          <w:marRight w:val="0"/>
          <w:marTop w:val="0"/>
          <w:marBottom w:val="0"/>
          <w:divBdr>
            <w:top w:val="none" w:sz="0" w:space="0" w:color="auto"/>
            <w:left w:val="none" w:sz="0" w:space="0" w:color="auto"/>
            <w:bottom w:val="none" w:sz="0" w:space="0" w:color="auto"/>
            <w:right w:val="none" w:sz="0" w:space="0" w:color="auto"/>
          </w:divBdr>
        </w:div>
        <w:div w:id="512302485">
          <w:marLeft w:val="0"/>
          <w:marRight w:val="0"/>
          <w:marTop w:val="0"/>
          <w:marBottom w:val="0"/>
          <w:divBdr>
            <w:top w:val="none" w:sz="0" w:space="0" w:color="auto"/>
            <w:left w:val="none" w:sz="0" w:space="0" w:color="auto"/>
            <w:bottom w:val="none" w:sz="0" w:space="0" w:color="auto"/>
            <w:right w:val="none" w:sz="0" w:space="0" w:color="auto"/>
          </w:divBdr>
        </w:div>
        <w:div w:id="2025205705">
          <w:marLeft w:val="0"/>
          <w:marRight w:val="0"/>
          <w:marTop w:val="0"/>
          <w:marBottom w:val="0"/>
          <w:divBdr>
            <w:top w:val="none" w:sz="0" w:space="0" w:color="auto"/>
            <w:left w:val="none" w:sz="0" w:space="0" w:color="auto"/>
            <w:bottom w:val="none" w:sz="0" w:space="0" w:color="auto"/>
            <w:right w:val="none" w:sz="0" w:space="0" w:color="auto"/>
          </w:divBdr>
        </w:div>
        <w:div w:id="1000350248">
          <w:marLeft w:val="0"/>
          <w:marRight w:val="0"/>
          <w:marTop w:val="0"/>
          <w:marBottom w:val="0"/>
          <w:divBdr>
            <w:top w:val="none" w:sz="0" w:space="0" w:color="auto"/>
            <w:left w:val="none" w:sz="0" w:space="0" w:color="auto"/>
            <w:bottom w:val="none" w:sz="0" w:space="0" w:color="auto"/>
            <w:right w:val="none" w:sz="0" w:space="0" w:color="auto"/>
          </w:divBdr>
        </w:div>
        <w:div w:id="1494490125">
          <w:marLeft w:val="0"/>
          <w:marRight w:val="0"/>
          <w:marTop w:val="0"/>
          <w:marBottom w:val="0"/>
          <w:divBdr>
            <w:top w:val="none" w:sz="0" w:space="0" w:color="auto"/>
            <w:left w:val="none" w:sz="0" w:space="0" w:color="auto"/>
            <w:bottom w:val="none" w:sz="0" w:space="0" w:color="auto"/>
            <w:right w:val="none" w:sz="0" w:space="0" w:color="auto"/>
          </w:divBdr>
        </w:div>
        <w:div w:id="955404524">
          <w:marLeft w:val="0"/>
          <w:marRight w:val="0"/>
          <w:marTop w:val="0"/>
          <w:marBottom w:val="0"/>
          <w:divBdr>
            <w:top w:val="none" w:sz="0" w:space="0" w:color="auto"/>
            <w:left w:val="none" w:sz="0" w:space="0" w:color="auto"/>
            <w:bottom w:val="none" w:sz="0" w:space="0" w:color="auto"/>
            <w:right w:val="none" w:sz="0" w:space="0" w:color="auto"/>
          </w:divBdr>
        </w:div>
        <w:div w:id="537359807">
          <w:marLeft w:val="0"/>
          <w:marRight w:val="0"/>
          <w:marTop w:val="0"/>
          <w:marBottom w:val="0"/>
          <w:divBdr>
            <w:top w:val="none" w:sz="0" w:space="0" w:color="auto"/>
            <w:left w:val="none" w:sz="0" w:space="0" w:color="auto"/>
            <w:bottom w:val="none" w:sz="0" w:space="0" w:color="auto"/>
            <w:right w:val="none" w:sz="0" w:space="0" w:color="auto"/>
          </w:divBdr>
        </w:div>
        <w:div w:id="1553345585">
          <w:marLeft w:val="0"/>
          <w:marRight w:val="0"/>
          <w:marTop w:val="0"/>
          <w:marBottom w:val="0"/>
          <w:divBdr>
            <w:top w:val="none" w:sz="0" w:space="0" w:color="auto"/>
            <w:left w:val="none" w:sz="0" w:space="0" w:color="auto"/>
            <w:bottom w:val="none" w:sz="0" w:space="0" w:color="auto"/>
            <w:right w:val="none" w:sz="0" w:space="0" w:color="auto"/>
          </w:divBdr>
        </w:div>
        <w:div w:id="1633320230">
          <w:marLeft w:val="0"/>
          <w:marRight w:val="0"/>
          <w:marTop w:val="0"/>
          <w:marBottom w:val="0"/>
          <w:divBdr>
            <w:top w:val="none" w:sz="0" w:space="0" w:color="auto"/>
            <w:left w:val="none" w:sz="0" w:space="0" w:color="auto"/>
            <w:bottom w:val="none" w:sz="0" w:space="0" w:color="auto"/>
            <w:right w:val="none" w:sz="0" w:space="0" w:color="auto"/>
          </w:divBdr>
        </w:div>
        <w:div w:id="1360356373">
          <w:marLeft w:val="0"/>
          <w:marRight w:val="0"/>
          <w:marTop w:val="0"/>
          <w:marBottom w:val="0"/>
          <w:divBdr>
            <w:top w:val="none" w:sz="0" w:space="0" w:color="auto"/>
            <w:left w:val="none" w:sz="0" w:space="0" w:color="auto"/>
            <w:bottom w:val="none" w:sz="0" w:space="0" w:color="auto"/>
            <w:right w:val="none" w:sz="0" w:space="0" w:color="auto"/>
          </w:divBdr>
        </w:div>
        <w:div w:id="735249468">
          <w:marLeft w:val="0"/>
          <w:marRight w:val="0"/>
          <w:marTop w:val="0"/>
          <w:marBottom w:val="0"/>
          <w:divBdr>
            <w:top w:val="none" w:sz="0" w:space="0" w:color="auto"/>
            <w:left w:val="none" w:sz="0" w:space="0" w:color="auto"/>
            <w:bottom w:val="none" w:sz="0" w:space="0" w:color="auto"/>
            <w:right w:val="none" w:sz="0" w:space="0" w:color="auto"/>
          </w:divBdr>
        </w:div>
        <w:div w:id="1884905676">
          <w:marLeft w:val="0"/>
          <w:marRight w:val="0"/>
          <w:marTop w:val="0"/>
          <w:marBottom w:val="0"/>
          <w:divBdr>
            <w:top w:val="none" w:sz="0" w:space="0" w:color="auto"/>
            <w:left w:val="none" w:sz="0" w:space="0" w:color="auto"/>
            <w:bottom w:val="none" w:sz="0" w:space="0" w:color="auto"/>
            <w:right w:val="none" w:sz="0" w:space="0" w:color="auto"/>
          </w:divBdr>
        </w:div>
        <w:div w:id="540364973">
          <w:marLeft w:val="0"/>
          <w:marRight w:val="0"/>
          <w:marTop w:val="0"/>
          <w:marBottom w:val="0"/>
          <w:divBdr>
            <w:top w:val="none" w:sz="0" w:space="0" w:color="auto"/>
            <w:left w:val="none" w:sz="0" w:space="0" w:color="auto"/>
            <w:bottom w:val="none" w:sz="0" w:space="0" w:color="auto"/>
            <w:right w:val="none" w:sz="0" w:space="0" w:color="auto"/>
          </w:divBdr>
        </w:div>
        <w:div w:id="737676813">
          <w:marLeft w:val="0"/>
          <w:marRight w:val="0"/>
          <w:marTop w:val="0"/>
          <w:marBottom w:val="0"/>
          <w:divBdr>
            <w:top w:val="none" w:sz="0" w:space="0" w:color="auto"/>
            <w:left w:val="none" w:sz="0" w:space="0" w:color="auto"/>
            <w:bottom w:val="none" w:sz="0" w:space="0" w:color="auto"/>
            <w:right w:val="none" w:sz="0" w:space="0" w:color="auto"/>
          </w:divBdr>
        </w:div>
        <w:div w:id="480192396">
          <w:marLeft w:val="0"/>
          <w:marRight w:val="0"/>
          <w:marTop w:val="0"/>
          <w:marBottom w:val="0"/>
          <w:divBdr>
            <w:top w:val="none" w:sz="0" w:space="0" w:color="auto"/>
            <w:left w:val="none" w:sz="0" w:space="0" w:color="auto"/>
            <w:bottom w:val="none" w:sz="0" w:space="0" w:color="auto"/>
            <w:right w:val="none" w:sz="0" w:space="0" w:color="auto"/>
          </w:divBdr>
        </w:div>
        <w:div w:id="662585407">
          <w:marLeft w:val="0"/>
          <w:marRight w:val="0"/>
          <w:marTop w:val="0"/>
          <w:marBottom w:val="0"/>
          <w:divBdr>
            <w:top w:val="none" w:sz="0" w:space="0" w:color="auto"/>
            <w:left w:val="none" w:sz="0" w:space="0" w:color="auto"/>
            <w:bottom w:val="none" w:sz="0" w:space="0" w:color="auto"/>
            <w:right w:val="none" w:sz="0" w:space="0" w:color="auto"/>
          </w:divBdr>
        </w:div>
        <w:div w:id="1477070083">
          <w:marLeft w:val="0"/>
          <w:marRight w:val="0"/>
          <w:marTop w:val="0"/>
          <w:marBottom w:val="0"/>
          <w:divBdr>
            <w:top w:val="none" w:sz="0" w:space="0" w:color="auto"/>
            <w:left w:val="none" w:sz="0" w:space="0" w:color="auto"/>
            <w:bottom w:val="none" w:sz="0" w:space="0" w:color="auto"/>
            <w:right w:val="none" w:sz="0" w:space="0" w:color="auto"/>
          </w:divBdr>
        </w:div>
        <w:div w:id="348335484">
          <w:marLeft w:val="0"/>
          <w:marRight w:val="0"/>
          <w:marTop w:val="0"/>
          <w:marBottom w:val="0"/>
          <w:divBdr>
            <w:top w:val="none" w:sz="0" w:space="0" w:color="auto"/>
            <w:left w:val="none" w:sz="0" w:space="0" w:color="auto"/>
            <w:bottom w:val="none" w:sz="0" w:space="0" w:color="auto"/>
            <w:right w:val="none" w:sz="0" w:space="0" w:color="auto"/>
          </w:divBdr>
        </w:div>
        <w:div w:id="375083702">
          <w:marLeft w:val="0"/>
          <w:marRight w:val="0"/>
          <w:marTop w:val="0"/>
          <w:marBottom w:val="0"/>
          <w:divBdr>
            <w:top w:val="none" w:sz="0" w:space="0" w:color="auto"/>
            <w:left w:val="none" w:sz="0" w:space="0" w:color="auto"/>
            <w:bottom w:val="none" w:sz="0" w:space="0" w:color="auto"/>
            <w:right w:val="none" w:sz="0" w:space="0" w:color="auto"/>
          </w:divBdr>
        </w:div>
        <w:div w:id="1089691193">
          <w:marLeft w:val="0"/>
          <w:marRight w:val="0"/>
          <w:marTop w:val="0"/>
          <w:marBottom w:val="0"/>
          <w:divBdr>
            <w:top w:val="none" w:sz="0" w:space="0" w:color="auto"/>
            <w:left w:val="none" w:sz="0" w:space="0" w:color="auto"/>
            <w:bottom w:val="none" w:sz="0" w:space="0" w:color="auto"/>
            <w:right w:val="none" w:sz="0" w:space="0" w:color="auto"/>
          </w:divBdr>
        </w:div>
        <w:div w:id="1330790522">
          <w:marLeft w:val="0"/>
          <w:marRight w:val="0"/>
          <w:marTop w:val="0"/>
          <w:marBottom w:val="0"/>
          <w:divBdr>
            <w:top w:val="none" w:sz="0" w:space="0" w:color="auto"/>
            <w:left w:val="none" w:sz="0" w:space="0" w:color="auto"/>
            <w:bottom w:val="none" w:sz="0" w:space="0" w:color="auto"/>
            <w:right w:val="none" w:sz="0" w:space="0" w:color="auto"/>
          </w:divBdr>
        </w:div>
        <w:div w:id="707221472">
          <w:marLeft w:val="0"/>
          <w:marRight w:val="0"/>
          <w:marTop w:val="0"/>
          <w:marBottom w:val="0"/>
          <w:divBdr>
            <w:top w:val="none" w:sz="0" w:space="0" w:color="auto"/>
            <w:left w:val="none" w:sz="0" w:space="0" w:color="auto"/>
            <w:bottom w:val="none" w:sz="0" w:space="0" w:color="auto"/>
            <w:right w:val="none" w:sz="0" w:space="0" w:color="auto"/>
          </w:divBdr>
        </w:div>
        <w:div w:id="1182671959">
          <w:marLeft w:val="0"/>
          <w:marRight w:val="0"/>
          <w:marTop w:val="0"/>
          <w:marBottom w:val="0"/>
          <w:divBdr>
            <w:top w:val="none" w:sz="0" w:space="0" w:color="auto"/>
            <w:left w:val="none" w:sz="0" w:space="0" w:color="auto"/>
            <w:bottom w:val="none" w:sz="0" w:space="0" w:color="auto"/>
            <w:right w:val="none" w:sz="0" w:space="0" w:color="auto"/>
          </w:divBdr>
        </w:div>
        <w:div w:id="653292198">
          <w:marLeft w:val="0"/>
          <w:marRight w:val="0"/>
          <w:marTop w:val="0"/>
          <w:marBottom w:val="0"/>
          <w:divBdr>
            <w:top w:val="none" w:sz="0" w:space="0" w:color="auto"/>
            <w:left w:val="none" w:sz="0" w:space="0" w:color="auto"/>
            <w:bottom w:val="none" w:sz="0" w:space="0" w:color="auto"/>
            <w:right w:val="none" w:sz="0" w:space="0" w:color="auto"/>
          </w:divBdr>
        </w:div>
        <w:div w:id="2118284552">
          <w:marLeft w:val="0"/>
          <w:marRight w:val="0"/>
          <w:marTop w:val="0"/>
          <w:marBottom w:val="0"/>
          <w:divBdr>
            <w:top w:val="none" w:sz="0" w:space="0" w:color="auto"/>
            <w:left w:val="none" w:sz="0" w:space="0" w:color="auto"/>
            <w:bottom w:val="none" w:sz="0" w:space="0" w:color="auto"/>
            <w:right w:val="none" w:sz="0" w:space="0" w:color="auto"/>
          </w:divBdr>
        </w:div>
        <w:div w:id="1796486749">
          <w:marLeft w:val="0"/>
          <w:marRight w:val="0"/>
          <w:marTop w:val="0"/>
          <w:marBottom w:val="0"/>
          <w:divBdr>
            <w:top w:val="none" w:sz="0" w:space="0" w:color="auto"/>
            <w:left w:val="none" w:sz="0" w:space="0" w:color="auto"/>
            <w:bottom w:val="none" w:sz="0" w:space="0" w:color="auto"/>
            <w:right w:val="none" w:sz="0" w:space="0" w:color="auto"/>
          </w:divBdr>
        </w:div>
        <w:div w:id="637687743">
          <w:marLeft w:val="0"/>
          <w:marRight w:val="0"/>
          <w:marTop w:val="0"/>
          <w:marBottom w:val="0"/>
          <w:divBdr>
            <w:top w:val="none" w:sz="0" w:space="0" w:color="auto"/>
            <w:left w:val="none" w:sz="0" w:space="0" w:color="auto"/>
            <w:bottom w:val="none" w:sz="0" w:space="0" w:color="auto"/>
            <w:right w:val="none" w:sz="0" w:space="0" w:color="auto"/>
          </w:divBdr>
        </w:div>
        <w:div w:id="1565409198">
          <w:marLeft w:val="0"/>
          <w:marRight w:val="0"/>
          <w:marTop w:val="0"/>
          <w:marBottom w:val="0"/>
          <w:divBdr>
            <w:top w:val="none" w:sz="0" w:space="0" w:color="auto"/>
            <w:left w:val="none" w:sz="0" w:space="0" w:color="auto"/>
            <w:bottom w:val="none" w:sz="0" w:space="0" w:color="auto"/>
            <w:right w:val="none" w:sz="0" w:space="0" w:color="auto"/>
          </w:divBdr>
        </w:div>
        <w:div w:id="135493278">
          <w:marLeft w:val="0"/>
          <w:marRight w:val="0"/>
          <w:marTop w:val="0"/>
          <w:marBottom w:val="0"/>
          <w:divBdr>
            <w:top w:val="none" w:sz="0" w:space="0" w:color="auto"/>
            <w:left w:val="none" w:sz="0" w:space="0" w:color="auto"/>
            <w:bottom w:val="none" w:sz="0" w:space="0" w:color="auto"/>
            <w:right w:val="none" w:sz="0" w:space="0" w:color="auto"/>
          </w:divBdr>
        </w:div>
        <w:div w:id="615599914">
          <w:marLeft w:val="0"/>
          <w:marRight w:val="0"/>
          <w:marTop w:val="0"/>
          <w:marBottom w:val="0"/>
          <w:divBdr>
            <w:top w:val="none" w:sz="0" w:space="0" w:color="auto"/>
            <w:left w:val="none" w:sz="0" w:space="0" w:color="auto"/>
            <w:bottom w:val="none" w:sz="0" w:space="0" w:color="auto"/>
            <w:right w:val="none" w:sz="0" w:space="0" w:color="auto"/>
          </w:divBdr>
        </w:div>
        <w:div w:id="360055858">
          <w:marLeft w:val="0"/>
          <w:marRight w:val="0"/>
          <w:marTop w:val="0"/>
          <w:marBottom w:val="0"/>
          <w:divBdr>
            <w:top w:val="none" w:sz="0" w:space="0" w:color="auto"/>
            <w:left w:val="none" w:sz="0" w:space="0" w:color="auto"/>
            <w:bottom w:val="none" w:sz="0" w:space="0" w:color="auto"/>
            <w:right w:val="none" w:sz="0" w:space="0" w:color="auto"/>
          </w:divBdr>
        </w:div>
        <w:div w:id="2019041736">
          <w:marLeft w:val="0"/>
          <w:marRight w:val="0"/>
          <w:marTop w:val="0"/>
          <w:marBottom w:val="0"/>
          <w:divBdr>
            <w:top w:val="none" w:sz="0" w:space="0" w:color="auto"/>
            <w:left w:val="none" w:sz="0" w:space="0" w:color="auto"/>
            <w:bottom w:val="none" w:sz="0" w:space="0" w:color="auto"/>
            <w:right w:val="none" w:sz="0" w:space="0" w:color="auto"/>
          </w:divBdr>
        </w:div>
        <w:div w:id="2046178104">
          <w:marLeft w:val="0"/>
          <w:marRight w:val="0"/>
          <w:marTop w:val="0"/>
          <w:marBottom w:val="0"/>
          <w:divBdr>
            <w:top w:val="none" w:sz="0" w:space="0" w:color="auto"/>
            <w:left w:val="none" w:sz="0" w:space="0" w:color="auto"/>
            <w:bottom w:val="none" w:sz="0" w:space="0" w:color="auto"/>
            <w:right w:val="none" w:sz="0" w:space="0" w:color="auto"/>
          </w:divBdr>
        </w:div>
        <w:div w:id="231620631">
          <w:marLeft w:val="0"/>
          <w:marRight w:val="0"/>
          <w:marTop w:val="0"/>
          <w:marBottom w:val="0"/>
          <w:divBdr>
            <w:top w:val="none" w:sz="0" w:space="0" w:color="auto"/>
            <w:left w:val="none" w:sz="0" w:space="0" w:color="auto"/>
            <w:bottom w:val="none" w:sz="0" w:space="0" w:color="auto"/>
            <w:right w:val="none" w:sz="0" w:space="0" w:color="auto"/>
          </w:divBdr>
        </w:div>
        <w:div w:id="1173641187">
          <w:marLeft w:val="0"/>
          <w:marRight w:val="0"/>
          <w:marTop w:val="0"/>
          <w:marBottom w:val="0"/>
          <w:divBdr>
            <w:top w:val="none" w:sz="0" w:space="0" w:color="auto"/>
            <w:left w:val="none" w:sz="0" w:space="0" w:color="auto"/>
            <w:bottom w:val="none" w:sz="0" w:space="0" w:color="auto"/>
            <w:right w:val="none" w:sz="0" w:space="0" w:color="auto"/>
          </w:divBdr>
        </w:div>
        <w:div w:id="1199468320">
          <w:marLeft w:val="0"/>
          <w:marRight w:val="0"/>
          <w:marTop w:val="0"/>
          <w:marBottom w:val="0"/>
          <w:divBdr>
            <w:top w:val="none" w:sz="0" w:space="0" w:color="auto"/>
            <w:left w:val="none" w:sz="0" w:space="0" w:color="auto"/>
            <w:bottom w:val="none" w:sz="0" w:space="0" w:color="auto"/>
            <w:right w:val="none" w:sz="0" w:space="0" w:color="auto"/>
          </w:divBdr>
        </w:div>
        <w:div w:id="1346134469">
          <w:marLeft w:val="0"/>
          <w:marRight w:val="0"/>
          <w:marTop w:val="0"/>
          <w:marBottom w:val="0"/>
          <w:divBdr>
            <w:top w:val="none" w:sz="0" w:space="0" w:color="auto"/>
            <w:left w:val="none" w:sz="0" w:space="0" w:color="auto"/>
            <w:bottom w:val="none" w:sz="0" w:space="0" w:color="auto"/>
            <w:right w:val="none" w:sz="0" w:space="0" w:color="auto"/>
          </w:divBdr>
        </w:div>
        <w:div w:id="2007702537">
          <w:marLeft w:val="0"/>
          <w:marRight w:val="0"/>
          <w:marTop w:val="0"/>
          <w:marBottom w:val="0"/>
          <w:divBdr>
            <w:top w:val="none" w:sz="0" w:space="0" w:color="auto"/>
            <w:left w:val="none" w:sz="0" w:space="0" w:color="auto"/>
            <w:bottom w:val="none" w:sz="0" w:space="0" w:color="auto"/>
            <w:right w:val="none" w:sz="0" w:space="0" w:color="auto"/>
          </w:divBdr>
        </w:div>
        <w:div w:id="298729854">
          <w:marLeft w:val="0"/>
          <w:marRight w:val="0"/>
          <w:marTop w:val="0"/>
          <w:marBottom w:val="0"/>
          <w:divBdr>
            <w:top w:val="none" w:sz="0" w:space="0" w:color="auto"/>
            <w:left w:val="none" w:sz="0" w:space="0" w:color="auto"/>
            <w:bottom w:val="none" w:sz="0" w:space="0" w:color="auto"/>
            <w:right w:val="none" w:sz="0" w:space="0" w:color="auto"/>
          </w:divBdr>
        </w:div>
        <w:div w:id="571239458">
          <w:marLeft w:val="0"/>
          <w:marRight w:val="0"/>
          <w:marTop w:val="0"/>
          <w:marBottom w:val="0"/>
          <w:divBdr>
            <w:top w:val="none" w:sz="0" w:space="0" w:color="auto"/>
            <w:left w:val="none" w:sz="0" w:space="0" w:color="auto"/>
            <w:bottom w:val="none" w:sz="0" w:space="0" w:color="auto"/>
            <w:right w:val="none" w:sz="0" w:space="0" w:color="auto"/>
          </w:divBdr>
        </w:div>
        <w:div w:id="2010907531">
          <w:marLeft w:val="0"/>
          <w:marRight w:val="0"/>
          <w:marTop w:val="0"/>
          <w:marBottom w:val="0"/>
          <w:divBdr>
            <w:top w:val="none" w:sz="0" w:space="0" w:color="auto"/>
            <w:left w:val="none" w:sz="0" w:space="0" w:color="auto"/>
            <w:bottom w:val="none" w:sz="0" w:space="0" w:color="auto"/>
            <w:right w:val="none" w:sz="0" w:space="0" w:color="auto"/>
          </w:divBdr>
        </w:div>
        <w:div w:id="60371135">
          <w:marLeft w:val="0"/>
          <w:marRight w:val="0"/>
          <w:marTop w:val="0"/>
          <w:marBottom w:val="0"/>
          <w:divBdr>
            <w:top w:val="none" w:sz="0" w:space="0" w:color="auto"/>
            <w:left w:val="none" w:sz="0" w:space="0" w:color="auto"/>
            <w:bottom w:val="none" w:sz="0" w:space="0" w:color="auto"/>
            <w:right w:val="none" w:sz="0" w:space="0" w:color="auto"/>
          </w:divBdr>
        </w:div>
        <w:div w:id="370501543">
          <w:marLeft w:val="0"/>
          <w:marRight w:val="0"/>
          <w:marTop w:val="0"/>
          <w:marBottom w:val="0"/>
          <w:divBdr>
            <w:top w:val="none" w:sz="0" w:space="0" w:color="auto"/>
            <w:left w:val="none" w:sz="0" w:space="0" w:color="auto"/>
            <w:bottom w:val="none" w:sz="0" w:space="0" w:color="auto"/>
            <w:right w:val="none" w:sz="0" w:space="0" w:color="auto"/>
          </w:divBdr>
        </w:div>
        <w:div w:id="329909219">
          <w:marLeft w:val="0"/>
          <w:marRight w:val="0"/>
          <w:marTop w:val="0"/>
          <w:marBottom w:val="0"/>
          <w:divBdr>
            <w:top w:val="none" w:sz="0" w:space="0" w:color="auto"/>
            <w:left w:val="none" w:sz="0" w:space="0" w:color="auto"/>
            <w:bottom w:val="none" w:sz="0" w:space="0" w:color="auto"/>
            <w:right w:val="none" w:sz="0" w:space="0" w:color="auto"/>
          </w:divBdr>
        </w:div>
        <w:div w:id="547647426">
          <w:marLeft w:val="0"/>
          <w:marRight w:val="0"/>
          <w:marTop w:val="0"/>
          <w:marBottom w:val="0"/>
          <w:divBdr>
            <w:top w:val="none" w:sz="0" w:space="0" w:color="auto"/>
            <w:left w:val="none" w:sz="0" w:space="0" w:color="auto"/>
            <w:bottom w:val="none" w:sz="0" w:space="0" w:color="auto"/>
            <w:right w:val="none" w:sz="0" w:space="0" w:color="auto"/>
          </w:divBdr>
        </w:div>
        <w:div w:id="295919004">
          <w:marLeft w:val="0"/>
          <w:marRight w:val="0"/>
          <w:marTop w:val="0"/>
          <w:marBottom w:val="0"/>
          <w:divBdr>
            <w:top w:val="none" w:sz="0" w:space="0" w:color="auto"/>
            <w:left w:val="none" w:sz="0" w:space="0" w:color="auto"/>
            <w:bottom w:val="none" w:sz="0" w:space="0" w:color="auto"/>
            <w:right w:val="none" w:sz="0" w:space="0" w:color="auto"/>
          </w:divBdr>
        </w:div>
        <w:div w:id="1435201108">
          <w:marLeft w:val="0"/>
          <w:marRight w:val="0"/>
          <w:marTop w:val="0"/>
          <w:marBottom w:val="0"/>
          <w:divBdr>
            <w:top w:val="none" w:sz="0" w:space="0" w:color="auto"/>
            <w:left w:val="none" w:sz="0" w:space="0" w:color="auto"/>
            <w:bottom w:val="none" w:sz="0" w:space="0" w:color="auto"/>
            <w:right w:val="none" w:sz="0" w:space="0" w:color="auto"/>
          </w:divBdr>
        </w:div>
        <w:div w:id="1154222541">
          <w:marLeft w:val="0"/>
          <w:marRight w:val="0"/>
          <w:marTop w:val="0"/>
          <w:marBottom w:val="0"/>
          <w:divBdr>
            <w:top w:val="none" w:sz="0" w:space="0" w:color="auto"/>
            <w:left w:val="none" w:sz="0" w:space="0" w:color="auto"/>
            <w:bottom w:val="none" w:sz="0" w:space="0" w:color="auto"/>
            <w:right w:val="none" w:sz="0" w:space="0" w:color="auto"/>
          </w:divBdr>
        </w:div>
        <w:div w:id="113138508">
          <w:marLeft w:val="0"/>
          <w:marRight w:val="0"/>
          <w:marTop w:val="0"/>
          <w:marBottom w:val="0"/>
          <w:divBdr>
            <w:top w:val="none" w:sz="0" w:space="0" w:color="auto"/>
            <w:left w:val="none" w:sz="0" w:space="0" w:color="auto"/>
            <w:bottom w:val="none" w:sz="0" w:space="0" w:color="auto"/>
            <w:right w:val="none" w:sz="0" w:space="0" w:color="auto"/>
          </w:divBdr>
        </w:div>
        <w:div w:id="443961458">
          <w:marLeft w:val="0"/>
          <w:marRight w:val="0"/>
          <w:marTop w:val="0"/>
          <w:marBottom w:val="0"/>
          <w:divBdr>
            <w:top w:val="none" w:sz="0" w:space="0" w:color="auto"/>
            <w:left w:val="none" w:sz="0" w:space="0" w:color="auto"/>
            <w:bottom w:val="none" w:sz="0" w:space="0" w:color="auto"/>
            <w:right w:val="none" w:sz="0" w:space="0" w:color="auto"/>
          </w:divBdr>
        </w:div>
        <w:div w:id="1388912199">
          <w:marLeft w:val="0"/>
          <w:marRight w:val="0"/>
          <w:marTop w:val="0"/>
          <w:marBottom w:val="0"/>
          <w:divBdr>
            <w:top w:val="none" w:sz="0" w:space="0" w:color="auto"/>
            <w:left w:val="none" w:sz="0" w:space="0" w:color="auto"/>
            <w:bottom w:val="none" w:sz="0" w:space="0" w:color="auto"/>
            <w:right w:val="none" w:sz="0" w:space="0" w:color="auto"/>
          </w:divBdr>
        </w:div>
        <w:div w:id="708720534">
          <w:marLeft w:val="0"/>
          <w:marRight w:val="0"/>
          <w:marTop w:val="0"/>
          <w:marBottom w:val="0"/>
          <w:divBdr>
            <w:top w:val="none" w:sz="0" w:space="0" w:color="auto"/>
            <w:left w:val="none" w:sz="0" w:space="0" w:color="auto"/>
            <w:bottom w:val="none" w:sz="0" w:space="0" w:color="auto"/>
            <w:right w:val="none" w:sz="0" w:space="0" w:color="auto"/>
          </w:divBdr>
        </w:div>
        <w:div w:id="240214584">
          <w:marLeft w:val="0"/>
          <w:marRight w:val="0"/>
          <w:marTop w:val="0"/>
          <w:marBottom w:val="0"/>
          <w:divBdr>
            <w:top w:val="none" w:sz="0" w:space="0" w:color="auto"/>
            <w:left w:val="none" w:sz="0" w:space="0" w:color="auto"/>
            <w:bottom w:val="none" w:sz="0" w:space="0" w:color="auto"/>
            <w:right w:val="none" w:sz="0" w:space="0" w:color="auto"/>
          </w:divBdr>
        </w:div>
        <w:div w:id="385420495">
          <w:marLeft w:val="0"/>
          <w:marRight w:val="0"/>
          <w:marTop w:val="0"/>
          <w:marBottom w:val="0"/>
          <w:divBdr>
            <w:top w:val="none" w:sz="0" w:space="0" w:color="auto"/>
            <w:left w:val="none" w:sz="0" w:space="0" w:color="auto"/>
            <w:bottom w:val="none" w:sz="0" w:space="0" w:color="auto"/>
            <w:right w:val="none" w:sz="0" w:space="0" w:color="auto"/>
          </w:divBdr>
        </w:div>
        <w:div w:id="2095279922">
          <w:marLeft w:val="0"/>
          <w:marRight w:val="0"/>
          <w:marTop w:val="0"/>
          <w:marBottom w:val="0"/>
          <w:divBdr>
            <w:top w:val="none" w:sz="0" w:space="0" w:color="auto"/>
            <w:left w:val="none" w:sz="0" w:space="0" w:color="auto"/>
            <w:bottom w:val="none" w:sz="0" w:space="0" w:color="auto"/>
            <w:right w:val="none" w:sz="0" w:space="0" w:color="auto"/>
          </w:divBdr>
        </w:div>
        <w:div w:id="218708099">
          <w:marLeft w:val="0"/>
          <w:marRight w:val="0"/>
          <w:marTop w:val="0"/>
          <w:marBottom w:val="0"/>
          <w:divBdr>
            <w:top w:val="none" w:sz="0" w:space="0" w:color="auto"/>
            <w:left w:val="none" w:sz="0" w:space="0" w:color="auto"/>
            <w:bottom w:val="none" w:sz="0" w:space="0" w:color="auto"/>
            <w:right w:val="none" w:sz="0" w:space="0" w:color="auto"/>
          </w:divBdr>
        </w:div>
        <w:div w:id="54815027">
          <w:marLeft w:val="0"/>
          <w:marRight w:val="0"/>
          <w:marTop w:val="0"/>
          <w:marBottom w:val="0"/>
          <w:divBdr>
            <w:top w:val="none" w:sz="0" w:space="0" w:color="auto"/>
            <w:left w:val="none" w:sz="0" w:space="0" w:color="auto"/>
            <w:bottom w:val="none" w:sz="0" w:space="0" w:color="auto"/>
            <w:right w:val="none" w:sz="0" w:space="0" w:color="auto"/>
          </w:divBdr>
        </w:div>
        <w:div w:id="1639145181">
          <w:marLeft w:val="0"/>
          <w:marRight w:val="0"/>
          <w:marTop w:val="0"/>
          <w:marBottom w:val="0"/>
          <w:divBdr>
            <w:top w:val="none" w:sz="0" w:space="0" w:color="auto"/>
            <w:left w:val="none" w:sz="0" w:space="0" w:color="auto"/>
            <w:bottom w:val="none" w:sz="0" w:space="0" w:color="auto"/>
            <w:right w:val="none" w:sz="0" w:space="0" w:color="auto"/>
          </w:divBdr>
        </w:div>
        <w:div w:id="1957515919">
          <w:marLeft w:val="0"/>
          <w:marRight w:val="0"/>
          <w:marTop w:val="0"/>
          <w:marBottom w:val="0"/>
          <w:divBdr>
            <w:top w:val="none" w:sz="0" w:space="0" w:color="auto"/>
            <w:left w:val="none" w:sz="0" w:space="0" w:color="auto"/>
            <w:bottom w:val="none" w:sz="0" w:space="0" w:color="auto"/>
            <w:right w:val="none" w:sz="0" w:space="0" w:color="auto"/>
          </w:divBdr>
        </w:div>
        <w:div w:id="1238713348">
          <w:marLeft w:val="0"/>
          <w:marRight w:val="0"/>
          <w:marTop w:val="0"/>
          <w:marBottom w:val="0"/>
          <w:divBdr>
            <w:top w:val="none" w:sz="0" w:space="0" w:color="auto"/>
            <w:left w:val="none" w:sz="0" w:space="0" w:color="auto"/>
            <w:bottom w:val="none" w:sz="0" w:space="0" w:color="auto"/>
            <w:right w:val="none" w:sz="0" w:space="0" w:color="auto"/>
          </w:divBdr>
        </w:div>
        <w:div w:id="2060855990">
          <w:marLeft w:val="0"/>
          <w:marRight w:val="0"/>
          <w:marTop w:val="0"/>
          <w:marBottom w:val="0"/>
          <w:divBdr>
            <w:top w:val="none" w:sz="0" w:space="0" w:color="auto"/>
            <w:left w:val="none" w:sz="0" w:space="0" w:color="auto"/>
            <w:bottom w:val="none" w:sz="0" w:space="0" w:color="auto"/>
            <w:right w:val="none" w:sz="0" w:space="0" w:color="auto"/>
          </w:divBdr>
        </w:div>
      </w:divsChild>
    </w:div>
    <w:div w:id="457332705">
      <w:bodyDiv w:val="1"/>
      <w:marLeft w:val="0"/>
      <w:marRight w:val="0"/>
      <w:marTop w:val="0"/>
      <w:marBottom w:val="0"/>
      <w:divBdr>
        <w:top w:val="none" w:sz="0" w:space="0" w:color="auto"/>
        <w:left w:val="none" w:sz="0" w:space="0" w:color="auto"/>
        <w:bottom w:val="none" w:sz="0" w:space="0" w:color="auto"/>
        <w:right w:val="none" w:sz="0" w:space="0" w:color="auto"/>
      </w:divBdr>
      <w:divsChild>
        <w:div w:id="1810398312">
          <w:marLeft w:val="0"/>
          <w:marRight w:val="0"/>
          <w:marTop w:val="0"/>
          <w:marBottom w:val="0"/>
          <w:divBdr>
            <w:top w:val="none" w:sz="0" w:space="0" w:color="auto"/>
            <w:left w:val="none" w:sz="0" w:space="0" w:color="auto"/>
            <w:bottom w:val="none" w:sz="0" w:space="0" w:color="auto"/>
            <w:right w:val="none" w:sz="0" w:space="0" w:color="auto"/>
          </w:divBdr>
        </w:div>
        <w:div w:id="1329594829">
          <w:marLeft w:val="0"/>
          <w:marRight w:val="0"/>
          <w:marTop w:val="0"/>
          <w:marBottom w:val="0"/>
          <w:divBdr>
            <w:top w:val="none" w:sz="0" w:space="0" w:color="auto"/>
            <w:left w:val="none" w:sz="0" w:space="0" w:color="auto"/>
            <w:bottom w:val="none" w:sz="0" w:space="0" w:color="auto"/>
            <w:right w:val="none" w:sz="0" w:space="0" w:color="auto"/>
          </w:divBdr>
        </w:div>
        <w:div w:id="500699038">
          <w:marLeft w:val="0"/>
          <w:marRight w:val="0"/>
          <w:marTop w:val="0"/>
          <w:marBottom w:val="0"/>
          <w:divBdr>
            <w:top w:val="none" w:sz="0" w:space="0" w:color="auto"/>
            <w:left w:val="none" w:sz="0" w:space="0" w:color="auto"/>
            <w:bottom w:val="none" w:sz="0" w:space="0" w:color="auto"/>
            <w:right w:val="none" w:sz="0" w:space="0" w:color="auto"/>
          </w:divBdr>
        </w:div>
        <w:div w:id="1066993804">
          <w:marLeft w:val="0"/>
          <w:marRight w:val="0"/>
          <w:marTop w:val="0"/>
          <w:marBottom w:val="0"/>
          <w:divBdr>
            <w:top w:val="none" w:sz="0" w:space="0" w:color="auto"/>
            <w:left w:val="none" w:sz="0" w:space="0" w:color="auto"/>
            <w:bottom w:val="none" w:sz="0" w:space="0" w:color="auto"/>
            <w:right w:val="none" w:sz="0" w:space="0" w:color="auto"/>
          </w:divBdr>
        </w:div>
        <w:div w:id="351685">
          <w:marLeft w:val="0"/>
          <w:marRight w:val="0"/>
          <w:marTop w:val="0"/>
          <w:marBottom w:val="0"/>
          <w:divBdr>
            <w:top w:val="none" w:sz="0" w:space="0" w:color="auto"/>
            <w:left w:val="none" w:sz="0" w:space="0" w:color="auto"/>
            <w:bottom w:val="none" w:sz="0" w:space="0" w:color="auto"/>
            <w:right w:val="none" w:sz="0" w:space="0" w:color="auto"/>
          </w:divBdr>
        </w:div>
        <w:div w:id="1736393884">
          <w:marLeft w:val="0"/>
          <w:marRight w:val="0"/>
          <w:marTop w:val="0"/>
          <w:marBottom w:val="0"/>
          <w:divBdr>
            <w:top w:val="none" w:sz="0" w:space="0" w:color="auto"/>
            <w:left w:val="none" w:sz="0" w:space="0" w:color="auto"/>
            <w:bottom w:val="none" w:sz="0" w:space="0" w:color="auto"/>
            <w:right w:val="none" w:sz="0" w:space="0" w:color="auto"/>
          </w:divBdr>
        </w:div>
        <w:div w:id="597324568">
          <w:marLeft w:val="0"/>
          <w:marRight w:val="0"/>
          <w:marTop w:val="0"/>
          <w:marBottom w:val="0"/>
          <w:divBdr>
            <w:top w:val="none" w:sz="0" w:space="0" w:color="auto"/>
            <w:left w:val="none" w:sz="0" w:space="0" w:color="auto"/>
            <w:bottom w:val="none" w:sz="0" w:space="0" w:color="auto"/>
            <w:right w:val="none" w:sz="0" w:space="0" w:color="auto"/>
          </w:divBdr>
        </w:div>
        <w:div w:id="16544895">
          <w:marLeft w:val="0"/>
          <w:marRight w:val="0"/>
          <w:marTop w:val="0"/>
          <w:marBottom w:val="0"/>
          <w:divBdr>
            <w:top w:val="none" w:sz="0" w:space="0" w:color="auto"/>
            <w:left w:val="none" w:sz="0" w:space="0" w:color="auto"/>
            <w:bottom w:val="none" w:sz="0" w:space="0" w:color="auto"/>
            <w:right w:val="none" w:sz="0" w:space="0" w:color="auto"/>
          </w:divBdr>
        </w:div>
        <w:div w:id="1641305602">
          <w:marLeft w:val="0"/>
          <w:marRight w:val="0"/>
          <w:marTop w:val="0"/>
          <w:marBottom w:val="0"/>
          <w:divBdr>
            <w:top w:val="none" w:sz="0" w:space="0" w:color="auto"/>
            <w:left w:val="none" w:sz="0" w:space="0" w:color="auto"/>
            <w:bottom w:val="none" w:sz="0" w:space="0" w:color="auto"/>
            <w:right w:val="none" w:sz="0" w:space="0" w:color="auto"/>
          </w:divBdr>
        </w:div>
        <w:div w:id="912466795">
          <w:marLeft w:val="0"/>
          <w:marRight w:val="0"/>
          <w:marTop w:val="0"/>
          <w:marBottom w:val="0"/>
          <w:divBdr>
            <w:top w:val="none" w:sz="0" w:space="0" w:color="auto"/>
            <w:left w:val="none" w:sz="0" w:space="0" w:color="auto"/>
            <w:bottom w:val="none" w:sz="0" w:space="0" w:color="auto"/>
            <w:right w:val="none" w:sz="0" w:space="0" w:color="auto"/>
          </w:divBdr>
        </w:div>
        <w:div w:id="1453208532">
          <w:marLeft w:val="0"/>
          <w:marRight w:val="0"/>
          <w:marTop w:val="0"/>
          <w:marBottom w:val="0"/>
          <w:divBdr>
            <w:top w:val="none" w:sz="0" w:space="0" w:color="auto"/>
            <w:left w:val="none" w:sz="0" w:space="0" w:color="auto"/>
            <w:bottom w:val="none" w:sz="0" w:space="0" w:color="auto"/>
            <w:right w:val="none" w:sz="0" w:space="0" w:color="auto"/>
          </w:divBdr>
        </w:div>
        <w:div w:id="1402875093">
          <w:marLeft w:val="0"/>
          <w:marRight w:val="0"/>
          <w:marTop w:val="0"/>
          <w:marBottom w:val="0"/>
          <w:divBdr>
            <w:top w:val="none" w:sz="0" w:space="0" w:color="auto"/>
            <w:left w:val="none" w:sz="0" w:space="0" w:color="auto"/>
            <w:bottom w:val="none" w:sz="0" w:space="0" w:color="auto"/>
            <w:right w:val="none" w:sz="0" w:space="0" w:color="auto"/>
          </w:divBdr>
        </w:div>
        <w:div w:id="173885512">
          <w:marLeft w:val="0"/>
          <w:marRight w:val="0"/>
          <w:marTop w:val="0"/>
          <w:marBottom w:val="0"/>
          <w:divBdr>
            <w:top w:val="none" w:sz="0" w:space="0" w:color="auto"/>
            <w:left w:val="none" w:sz="0" w:space="0" w:color="auto"/>
            <w:bottom w:val="none" w:sz="0" w:space="0" w:color="auto"/>
            <w:right w:val="none" w:sz="0" w:space="0" w:color="auto"/>
          </w:divBdr>
        </w:div>
        <w:div w:id="386687522">
          <w:marLeft w:val="0"/>
          <w:marRight w:val="0"/>
          <w:marTop w:val="0"/>
          <w:marBottom w:val="0"/>
          <w:divBdr>
            <w:top w:val="none" w:sz="0" w:space="0" w:color="auto"/>
            <w:left w:val="none" w:sz="0" w:space="0" w:color="auto"/>
            <w:bottom w:val="none" w:sz="0" w:space="0" w:color="auto"/>
            <w:right w:val="none" w:sz="0" w:space="0" w:color="auto"/>
          </w:divBdr>
        </w:div>
        <w:div w:id="1638605829">
          <w:marLeft w:val="0"/>
          <w:marRight w:val="0"/>
          <w:marTop w:val="0"/>
          <w:marBottom w:val="0"/>
          <w:divBdr>
            <w:top w:val="none" w:sz="0" w:space="0" w:color="auto"/>
            <w:left w:val="none" w:sz="0" w:space="0" w:color="auto"/>
            <w:bottom w:val="none" w:sz="0" w:space="0" w:color="auto"/>
            <w:right w:val="none" w:sz="0" w:space="0" w:color="auto"/>
          </w:divBdr>
        </w:div>
        <w:div w:id="1893075931">
          <w:marLeft w:val="0"/>
          <w:marRight w:val="0"/>
          <w:marTop w:val="0"/>
          <w:marBottom w:val="0"/>
          <w:divBdr>
            <w:top w:val="none" w:sz="0" w:space="0" w:color="auto"/>
            <w:left w:val="none" w:sz="0" w:space="0" w:color="auto"/>
            <w:bottom w:val="none" w:sz="0" w:space="0" w:color="auto"/>
            <w:right w:val="none" w:sz="0" w:space="0" w:color="auto"/>
          </w:divBdr>
        </w:div>
        <w:div w:id="1302688069">
          <w:marLeft w:val="0"/>
          <w:marRight w:val="0"/>
          <w:marTop w:val="0"/>
          <w:marBottom w:val="0"/>
          <w:divBdr>
            <w:top w:val="none" w:sz="0" w:space="0" w:color="auto"/>
            <w:left w:val="none" w:sz="0" w:space="0" w:color="auto"/>
            <w:bottom w:val="none" w:sz="0" w:space="0" w:color="auto"/>
            <w:right w:val="none" w:sz="0" w:space="0" w:color="auto"/>
          </w:divBdr>
        </w:div>
        <w:div w:id="233468623">
          <w:marLeft w:val="0"/>
          <w:marRight w:val="0"/>
          <w:marTop w:val="0"/>
          <w:marBottom w:val="0"/>
          <w:divBdr>
            <w:top w:val="none" w:sz="0" w:space="0" w:color="auto"/>
            <w:left w:val="none" w:sz="0" w:space="0" w:color="auto"/>
            <w:bottom w:val="none" w:sz="0" w:space="0" w:color="auto"/>
            <w:right w:val="none" w:sz="0" w:space="0" w:color="auto"/>
          </w:divBdr>
        </w:div>
        <w:div w:id="123236968">
          <w:marLeft w:val="0"/>
          <w:marRight w:val="0"/>
          <w:marTop w:val="0"/>
          <w:marBottom w:val="0"/>
          <w:divBdr>
            <w:top w:val="none" w:sz="0" w:space="0" w:color="auto"/>
            <w:left w:val="none" w:sz="0" w:space="0" w:color="auto"/>
            <w:bottom w:val="none" w:sz="0" w:space="0" w:color="auto"/>
            <w:right w:val="none" w:sz="0" w:space="0" w:color="auto"/>
          </w:divBdr>
        </w:div>
        <w:div w:id="837424757">
          <w:marLeft w:val="0"/>
          <w:marRight w:val="0"/>
          <w:marTop w:val="0"/>
          <w:marBottom w:val="0"/>
          <w:divBdr>
            <w:top w:val="none" w:sz="0" w:space="0" w:color="auto"/>
            <w:left w:val="none" w:sz="0" w:space="0" w:color="auto"/>
            <w:bottom w:val="none" w:sz="0" w:space="0" w:color="auto"/>
            <w:right w:val="none" w:sz="0" w:space="0" w:color="auto"/>
          </w:divBdr>
        </w:div>
        <w:div w:id="569006396">
          <w:marLeft w:val="0"/>
          <w:marRight w:val="0"/>
          <w:marTop w:val="0"/>
          <w:marBottom w:val="0"/>
          <w:divBdr>
            <w:top w:val="none" w:sz="0" w:space="0" w:color="auto"/>
            <w:left w:val="none" w:sz="0" w:space="0" w:color="auto"/>
            <w:bottom w:val="none" w:sz="0" w:space="0" w:color="auto"/>
            <w:right w:val="none" w:sz="0" w:space="0" w:color="auto"/>
          </w:divBdr>
        </w:div>
        <w:div w:id="1700548791">
          <w:marLeft w:val="0"/>
          <w:marRight w:val="0"/>
          <w:marTop w:val="0"/>
          <w:marBottom w:val="0"/>
          <w:divBdr>
            <w:top w:val="none" w:sz="0" w:space="0" w:color="auto"/>
            <w:left w:val="none" w:sz="0" w:space="0" w:color="auto"/>
            <w:bottom w:val="none" w:sz="0" w:space="0" w:color="auto"/>
            <w:right w:val="none" w:sz="0" w:space="0" w:color="auto"/>
          </w:divBdr>
        </w:div>
        <w:div w:id="658845378">
          <w:marLeft w:val="0"/>
          <w:marRight w:val="0"/>
          <w:marTop w:val="0"/>
          <w:marBottom w:val="0"/>
          <w:divBdr>
            <w:top w:val="none" w:sz="0" w:space="0" w:color="auto"/>
            <w:left w:val="none" w:sz="0" w:space="0" w:color="auto"/>
            <w:bottom w:val="none" w:sz="0" w:space="0" w:color="auto"/>
            <w:right w:val="none" w:sz="0" w:space="0" w:color="auto"/>
          </w:divBdr>
        </w:div>
        <w:div w:id="1289506097">
          <w:marLeft w:val="0"/>
          <w:marRight w:val="0"/>
          <w:marTop w:val="0"/>
          <w:marBottom w:val="0"/>
          <w:divBdr>
            <w:top w:val="none" w:sz="0" w:space="0" w:color="auto"/>
            <w:left w:val="none" w:sz="0" w:space="0" w:color="auto"/>
            <w:bottom w:val="none" w:sz="0" w:space="0" w:color="auto"/>
            <w:right w:val="none" w:sz="0" w:space="0" w:color="auto"/>
          </w:divBdr>
        </w:div>
        <w:div w:id="34626068">
          <w:marLeft w:val="0"/>
          <w:marRight w:val="0"/>
          <w:marTop w:val="0"/>
          <w:marBottom w:val="0"/>
          <w:divBdr>
            <w:top w:val="none" w:sz="0" w:space="0" w:color="auto"/>
            <w:left w:val="none" w:sz="0" w:space="0" w:color="auto"/>
            <w:bottom w:val="none" w:sz="0" w:space="0" w:color="auto"/>
            <w:right w:val="none" w:sz="0" w:space="0" w:color="auto"/>
          </w:divBdr>
        </w:div>
        <w:div w:id="1488933889">
          <w:marLeft w:val="0"/>
          <w:marRight w:val="0"/>
          <w:marTop w:val="0"/>
          <w:marBottom w:val="0"/>
          <w:divBdr>
            <w:top w:val="none" w:sz="0" w:space="0" w:color="auto"/>
            <w:left w:val="none" w:sz="0" w:space="0" w:color="auto"/>
            <w:bottom w:val="none" w:sz="0" w:space="0" w:color="auto"/>
            <w:right w:val="none" w:sz="0" w:space="0" w:color="auto"/>
          </w:divBdr>
        </w:div>
        <w:div w:id="1132672021">
          <w:marLeft w:val="0"/>
          <w:marRight w:val="0"/>
          <w:marTop w:val="0"/>
          <w:marBottom w:val="0"/>
          <w:divBdr>
            <w:top w:val="none" w:sz="0" w:space="0" w:color="auto"/>
            <w:left w:val="none" w:sz="0" w:space="0" w:color="auto"/>
            <w:bottom w:val="none" w:sz="0" w:space="0" w:color="auto"/>
            <w:right w:val="none" w:sz="0" w:space="0" w:color="auto"/>
          </w:divBdr>
        </w:div>
        <w:div w:id="269821123">
          <w:marLeft w:val="0"/>
          <w:marRight w:val="0"/>
          <w:marTop w:val="0"/>
          <w:marBottom w:val="0"/>
          <w:divBdr>
            <w:top w:val="none" w:sz="0" w:space="0" w:color="auto"/>
            <w:left w:val="none" w:sz="0" w:space="0" w:color="auto"/>
            <w:bottom w:val="none" w:sz="0" w:space="0" w:color="auto"/>
            <w:right w:val="none" w:sz="0" w:space="0" w:color="auto"/>
          </w:divBdr>
        </w:div>
        <w:div w:id="1345672285">
          <w:marLeft w:val="0"/>
          <w:marRight w:val="0"/>
          <w:marTop w:val="0"/>
          <w:marBottom w:val="0"/>
          <w:divBdr>
            <w:top w:val="none" w:sz="0" w:space="0" w:color="auto"/>
            <w:left w:val="none" w:sz="0" w:space="0" w:color="auto"/>
            <w:bottom w:val="none" w:sz="0" w:space="0" w:color="auto"/>
            <w:right w:val="none" w:sz="0" w:space="0" w:color="auto"/>
          </w:divBdr>
        </w:div>
        <w:div w:id="281305828">
          <w:marLeft w:val="0"/>
          <w:marRight w:val="0"/>
          <w:marTop w:val="0"/>
          <w:marBottom w:val="0"/>
          <w:divBdr>
            <w:top w:val="none" w:sz="0" w:space="0" w:color="auto"/>
            <w:left w:val="none" w:sz="0" w:space="0" w:color="auto"/>
            <w:bottom w:val="none" w:sz="0" w:space="0" w:color="auto"/>
            <w:right w:val="none" w:sz="0" w:space="0" w:color="auto"/>
          </w:divBdr>
        </w:div>
        <w:div w:id="1520200693">
          <w:marLeft w:val="0"/>
          <w:marRight w:val="0"/>
          <w:marTop w:val="0"/>
          <w:marBottom w:val="0"/>
          <w:divBdr>
            <w:top w:val="none" w:sz="0" w:space="0" w:color="auto"/>
            <w:left w:val="none" w:sz="0" w:space="0" w:color="auto"/>
            <w:bottom w:val="none" w:sz="0" w:space="0" w:color="auto"/>
            <w:right w:val="none" w:sz="0" w:space="0" w:color="auto"/>
          </w:divBdr>
        </w:div>
        <w:div w:id="778330749">
          <w:marLeft w:val="0"/>
          <w:marRight w:val="0"/>
          <w:marTop w:val="0"/>
          <w:marBottom w:val="0"/>
          <w:divBdr>
            <w:top w:val="none" w:sz="0" w:space="0" w:color="auto"/>
            <w:left w:val="none" w:sz="0" w:space="0" w:color="auto"/>
            <w:bottom w:val="none" w:sz="0" w:space="0" w:color="auto"/>
            <w:right w:val="none" w:sz="0" w:space="0" w:color="auto"/>
          </w:divBdr>
        </w:div>
        <w:div w:id="2074741250">
          <w:marLeft w:val="0"/>
          <w:marRight w:val="0"/>
          <w:marTop w:val="0"/>
          <w:marBottom w:val="0"/>
          <w:divBdr>
            <w:top w:val="none" w:sz="0" w:space="0" w:color="auto"/>
            <w:left w:val="none" w:sz="0" w:space="0" w:color="auto"/>
            <w:bottom w:val="none" w:sz="0" w:space="0" w:color="auto"/>
            <w:right w:val="none" w:sz="0" w:space="0" w:color="auto"/>
          </w:divBdr>
        </w:div>
        <w:div w:id="115759310">
          <w:marLeft w:val="0"/>
          <w:marRight w:val="0"/>
          <w:marTop w:val="0"/>
          <w:marBottom w:val="0"/>
          <w:divBdr>
            <w:top w:val="none" w:sz="0" w:space="0" w:color="auto"/>
            <w:left w:val="none" w:sz="0" w:space="0" w:color="auto"/>
            <w:bottom w:val="none" w:sz="0" w:space="0" w:color="auto"/>
            <w:right w:val="none" w:sz="0" w:space="0" w:color="auto"/>
          </w:divBdr>
        </w:div>
        <w:div w:id="1802993327">
          <w:marLeft w:val="0"/>
          <w:marRight w:val="0"/>
          <w:marTop w:val="0"/>
          <w:marBottom w:val="0"/>
          <w:divBdr>
            <w:top w:val="none" w:sz="0" w:space="0" w:color="auto"/>
            <w:left w:val="none" w:sz="0" w:space="0" w:color="auto"/>
            <w:bottom w:val="none" w:sz="0" w:space="0" w:color="auto"/>
            <w:right w:val="none" w:sz="0" w:space="0" w:color="auto"/>
          </w:divBdr>
        </w:div>
      </w:divsChild>
    </w:div>
    <w:div w:id="498035696">
      <w:bodyDiv w:val="1"/>
      <w:marLeft w:val="0"/>
      <w:marRight w:val="0"/>
      <w:marTop w:val="0"/>
      <w:marBottom w:val="0"/>
      <w:divBdr>
        <w:top w:val="none" w:sz="0" w:space="0" w:color="auto"/>
        <w:left w:val="none" w:sz="0" w:space="0" w:color="auto"/>
        <w:bottom w:val="none" w:sz="0" w:space="0" w:color="auto"/>
        <w:right w:val="none" w:sz="0" w:space="0" w:color="auto"/>
      </w:divBdr>
      <w:divsChild>
        <w:div w:id="1045906320">
          <w:marLeft w:val="0"/>
          <w:marRight w:val="0"/>
          <w:marTop w:val="0"/>
          <w:marBottom w:val="0"/>
          <w:divBdr>
            <w:top w:val="none" w:sz="0" w:space="0" w:color="auto"/>
            <w:left w:val="none" w:sz="0" w:space="0" w:color="auto"/>
            <w:bottom w:val="none" w:sz="0" w:space="0" w:color="auto"/>
            <w:right w:val="none" w:sz="0" w:space="0" w:color="auto"/>
          </w:divBdr>
        </w:div>
        <w:div w:id="2061241755">
          <w:marLeft w:val="0"/>
          <w:marRight w:val="0"/>
          <w:marTop w:val="0"/>
          <w:marBottom w:val="0"/>
          <w:divBdr>
            <w:top w:val="none" w:sz="0" w:space="0" w:color="auto"/>
            <w:left w:val="none" w:sz="0" w:space="0" w:color="auto"/>
            <w:bottom w:val="none" w:sz="0" w:space="0" w:color="auto"/>
            <w:right w:val="none" w:sz="0" w:space="0" w:color="auto"/>
          </w:divBdr>
        </w:div>
        <w:div w:id="138543680">
          <w:marLeft w:val="0"/>
          <w:marRight w:val="0"/>
          <w:marTop w:val="0"/>
          <w:marBottom w:val="0"/>
          <w:divBdr>
            <w:top w:val="none" w:sz="0" w:space="0" w:color="auto"/>
            <w:left w:val="none" w:sz="0" w:space="0" w:color="auto"/>
            <w:bottom w:val="none" w:sz="0" w:space="0" w:color="auto"/>
            <w:right w:val="none" w:sz="0" w:space="0" w:color="auto"/>
          </w:divBdr>
        </w:div>
        <w:div w:id="1747920434">
          <w:marLeft w:val="0"/>
          <w:marRight w:val="0"/>
          <w:marTop w:val="0"/>
          <w:marBottom w:val="0"/>
          <w:divBdr>
            <w:top w:val="none" w:sz="0" w:space="0" w:color="auto"/>
            <w:left w:val="none" w:sz="0" w:space="0" w:color="auto"/>
            <w:bottom w:val="none" w:sz="0" w:space="0" w:color="auto"/>
            <w:right w:val="none" w:sz="0" w:space="0" w:color="auto"/>
          </w:divBdr>
        </w:div>
        <w:div w:id="1435132230">
          <w:marLeft w:val="0"/>
          <w:marRight w:val="0"/>
          <w:marTop w:val="0"/>
          <w:marBottom w:val="0"/>
          <w:divBdr>
            <w:top w:val="none" w:sz="0" w:space="0" w:color="auto"/>
            <w:left w:val="none" w:sz="0" w:space="0" w:color="auto"/>
            <w:bottom w:val="none" w:sz="0" w:space="0" w:color="auto"/>
            <w:right w:val="none" w:sz="0" w:space="0" w:color="auto"/>
          </w:divBdr>
        </w:div>
        <w:div w:id="1362123229">
          <w:marLeft w:val="0"/>
          <w:marRight w:val="0"/>
          <w:marTop w:val="0"/>
          <w:marBottom w:val="0"/>
          <w:divBdr>
            <w:top w:val="none" w:sz="0" w:space="0" w:color="auto"/>
            <w:left w:val="none" w:sz="0" w:space="0" w:color="auto"/>
            <w:bottom w:val="none" w:sz="0" w:space="0" w:color="auto"/>
            <w:right w:val="none" w:sz="0" w:space="0" w:color="auto"/>
          </w:divBdr>
        </w:div>
      </w:divsChild>
    </w:div>
    <w:div w:id="522397444">
      <w:bodyDiv w:val="1"/>
      <w:marLeft w:val="0"/>
      <w:marRight w:val="0"/>
      <w:marTop w:val="0"/>
      <w:marBottom w:val="0"/>
      <w:divBdr>
        <w:top w:val="none" w:sz="0" w:space="0" w:color="auto"/>
        <w:left w:val="none" w:sz="0" w:space="0" w:color="auto"/>
        <w:bottom w:val="none" w:sz="0" w:space="0" w:color="auto"/>
        <w:right w:val="none" w:sz="0" w:space="0" w:color="auto"/>
      </w:divBdr>
      <w:divsChild>
        <w:div w:id="1861895100">
          <w:marLeft w:val="0"/>
          <w:marRight w:val="0"/>
          <w:marTop w:val="0"/>
          <w:marBottom w:val="0"/>
          <w:divBdr>
            <w:top w:val="none" w:sz="0" w:space="0" w:color="auto"/>
            <w:left w:val="none" w:sz="0" w:space="0" w:color="auto"/>
            <w:bottom w:val="none" w:sz="0" w:space="0" w:color="auto"/>
            <w:right w:val="none" w:sz="0" w:space="0" w:color="auto"/>
          </w:divBdr>
        </w:div>
        <w:div w:id="736905143">
          <w:marLeft w:val="0"/>
          <w:marRight w:val="0"/>
          <w:marTop w:val="0"/>
          <w:marBottom w:val="0"/>
          <w:divBdr>
            <w:top w:val="none" w:sz="0" w:space="0" w:color="auto"/>
            <w:left w:val="none" w:sz="0" w:space="0" w:color="auto"/>
            <w:bottom w:val="none" w:sz="0" w:space="0" w:color="auto"/>
            <w:right w:val="none" w:sz="0" w:space="0" w:color="auto"/>
          </w:divBdr>
        </w:div>
        <w:div w:id="1141846538">
          <w:marLeft w:val="0"/>
          <w:marRight w:val="0"/>
          <w:marTop w:val="0"/>
          <w:marBottom w:val="0"/>
          <w:divBdr>
            <w:top w:val="none" w:sz="0" w:space="0" w:color="auto"/>
            <w:left w:val="none" w:sz="0" w:space="0" w:color="auto"/>
            <w:bottom w:val="none" w:sz="0" w:space="0" w:color="auto"/>
            <w:right w:val="none" w:sz="0" w:space="0" w:color="auto"/>
          </w:divBdr>
        </w:div>
        <w:div w:id="879822240">
          <w:marLeft w:val="0"/>
          <w:marRight w:val="0"/>
          <w:marTop w:val="0"/>
          <w:marBottom w:val="0"/>
          <w:divBdr>
            <w:top w:val="none" w:sz="0" w:space="0" w:color="auto"/>
            <w:left w:val="none" w:sz="0" w:space="0" w:color="auto"/>
            <w:bottom w:val="none" w:sz="0" w:space="0" w:color="auto"/>
            <w:right w:val="none" w:sz="0" w:space="0" w:color="auto"/>
          </w:divBdr>
        </w:div>
        <w:div w:id="1548835315">
          <w:marLeft w:val="0"/>
          <w:marRight w:val="0"/>
          <w:marTop w:val="0"/>
          <w:marBottom w:val="0"/>
          <w:divBdr>
            <w:top w:val="none" w:sz="0" w:space="0" w:color="auto"/>
            <w:left w:val="none" w:sz="0" w:space="0" w:color="auto"/>
            <w:bottom w:val="none" w:sz="0" w:space="0" w:color="auto"/>
            <w:right w:val="none" w:sz="0" w:space="0" w:color="auto"/>
          </w:divBdr>
        </w:div>
        <w:div w:id="1604994781">
          <w:marLeft w:val="0"/>
          <w:marRight w:val="0"/>
          <w:marTop w:val="0"/>
          <w:marBottom w:val="0"/>
          <w:divBdr>
            <w:top w:val="none" w:sz="0" w:space="0" w:color="auto"/>
            <w:left w:val="none" w:sz="0" w:space="0" w:color="auto"/>
            <w:bottom w:val="none" w:sz="0" w:space="0" w:color="auto"/>
            <w:right w:val="none" w:sz="0" w:space="0" w:color="auto"/>
          </w:divBdr>
        </w:div>
      </w:divsChild>
    </w:div>
    <w:div w:id="544802938">
      <w:bodyDiv w:val="1"/>
      <w:marLeft w:val="0"/>
      <w:marRight w:val="0"/>
      <w:marTop w:val="0"/>
      <w:marBottom w:val="0"/>
      <w:divBdr>
        <w:top w:val="none" w:sz="0" w:space="0" w:color="auto"/>
        <w:left w:val="none" w:sz="0" w:space="0" w:color="auto"/>
        <w:bottom w:val="none" w:sz="0" w:space="0" w:color="auto"/>
        <w:right w:val="none" w:sz="0" w:space="0" w:color="auto"/>
      </w:divBdr>
      <w:divsChild>
        <w:div w:id="343437823">
          <w:marLeft w:val="0"/>
          <w:marRight w:val="0"/>
          <w:marTop w:val="0"/>
          <w:marBottom w:val="0"/>
          <w:divBdr>
            <w:top w:val="none" w:sz="0" w:space="0" w:color="auto"/>
            <w:left w:val="none" w:sz="0" w:space="0" w:color="auto"/>
            <w:bottom w:val="none" w:sz="0" w:space="0" w:color="auto"/>
            <w:right w:val="none" w:sz="0" w:space="0" w:color="auto"/>
          </w:divBdr>
        </w:div>
        <w:div w:id="1819804242">
          <w:marLeft w:val="0"/>
          <w:marRight w:val="0"/>
          <w:marTop w:val="0"/>
          <w:marBottom w:val="0"/>
          <w:divBdr>
            <w:top w:val="none" w:sz="0" w:space="0" w:color="auto"/>
            <w:left w:val="none" w:sz="0" w:space="0" w:color="auto"/>
            <w:bottom w:val="none" w:sz="0" w:space="0" w:color="auto"/>
            <w:right w:val="none" w:sz="0" w:space="0" w:color="auto"/>
          </w:divBdr>
        </w:div>
        <w:div w:id="2041512864">
          <w:marLeft w:val="0"/>
          <w:marRight w:val="0"/>
          <w:marTop w:val="0"/>
          <w:marBottom w:val="0"/>
          <w:divBdr>
            <w:top w:val="none" w:sz="0" w:space="0" w:color="auto"/>
            <w:left w:val="none" w:sz="0" w:space="0" w:color="auto"/>
            <w:bottom w:val="none" w:sz="0" w:space="0" w:color="auto"/>
            <w:right w:val="none" w:sz="0" w:space="0" w:color="auto"/>
          </w:divBdr>
        </w:div>
        <w:div w:id="207572394">
          <w:marLeft w:val="0"/>
          <w:marRight w:val="0"/>
          <w:marTop w:val="0"/>
          <w:marBottom w:val="0"/>
          <w:divBdr>
            <w:top w:val="none" w:sz="0" w:space="0" w:color="auto"/>
            <w:left w:val="none" w:sz="0" w:space="0" w:color="auto"/>
            <w:bottom w:val="none" w:sz="0" w:space="0" w:color="auto"/>
            <w:right w:val="none" w:sz="0" w:space="0" w:color="auto"/>
          </w:divBdr>
        </w:div>
        <w:div w:id="387650521">
          <w:marLeft w:val="0"/>
          <w:marRight w:val="0"/>
          <w:marTop w:val="0"/>
          <w:marBottom w:val="0"/>
          <w:divBdr>
            <w:top w:val="none" w:sz="0" w:space="0" w:color="auto"/>
            <w:left w:val="none" w:sz="0" w:space="0" w:color="auto"/>
            <w:bottom w:val="none" w:sz="0" w:space="0" w:color="auto"/>
            <w:right w:val="none" w:sz="0" w:space="0" w:color="auto"/>
          </w:divBdr>
        </w:div>
        <w:div w:id="1899126771">
          <w:marLeft w:val="0"/>
          <w:marRight w:val="0"/>
          <w:marTop w:val="0"/>
          <w:marBottom w:val="0"/>
          <w:divBdr>
            <w:top w:val="none" w:sz="0" w:space="0" w:color="auto"/>
            <w:left w:val="none" w:sz="0" w:space="0" w:color="auto"/>
            <w:bottom w:val="none" w:sz="0" w:space="0" w:color="auto"/>
            <w:right w:val="none" w:sz="0" w:space="0" w:color="auto"/>
          </w:divBdr>
        </w:div>
        <w:div w:id="134178788">
          <w:marLeft w:val="0"/>
          <w:marRight w:val="0"/>
          <w:marTop w:val="0"/>
          <w:marBottom w:val="0"/>
          <w:divBdr>
            <w:top w:val="none" w:sz="0" w:space="0" w:color="auto"/>
            <w:left w:val="none" w:sz="0" w:space="0" w:color="auto"/>
            <w:bottom w:val="none" w:sz="0" w:space="0" w:color="auto"/>
            <w:right w:val="none" w:sz="0" w:space="0" w:color="auto"/>
          </w:divBdr>
        </w:div>
        <w:div w:id="703209542">
          <w:marLeft w:val="0"/>
          <w:marRight w:val="0"/>
          <w:marTop w:val="0"/>
          <w:marBottom w:val="0"/>
          <w:divBdr>
            <w:top w:val="none" w:sz="0" w:space="0" w:color="auto"/>
            <w:left w:val="none" w:sz="0" w:space="0" w:color="auto"/>
            <w:bottom w:val="none" w:sz="0" w:space="0" w:color="auto"/>
            <w:right w:val="none" w:sz="0" w:space="0" w:color="auto"/>
          </w:divBdr>
        </w:div>
        <w:div w:id="1029914871">
          <w:marLeft w:val="0"/>
          <w:marRight w:val="0"/>
          <w:marTop w:val="0"/>
          <w:marBottom w:val="0"/>
          <w:divBdr>
            <w:top w:val="none" w:sz="0" w:space="0" w:color="auto"/>
            <w:left w:val="none" w:sz="0" w:space="0" w:color="auto"/>
            <w:bottom w:val="none" w:sz="0" w:space="0" w:color="auto"/>
            <w:right w:val="none" w:sz="0" w:space="0" w:color="auto"/>
          </w:divBdr>
        </w:div>
        <w:div w:id="1275089221">
          <w:marLeft w:val="0"/>
          <w:marRight w:val="0"/>
          <w:marTop w:val="0"/>
          <w:marBottom w:val="0"/>
          <w:divBdr>
            <w:top w:val="none" w:sz="0" w:space="0" w:color="auto"/>
            <w:left w:val="none" w:sz="0" w:space="0" w:color="auto"/>
            <w:bottom w:val="none" w:sz="0" w:space="0" w:color="auto"/>
            <w:right w:val="none" w:sz="0" w:space="0" w:color="auto"/>
          </w:divBdr>
        </w:div>
        <w:div w:id="1768692520">
          <w:marLeft w:val="0"/>
          <w:marRight w:val="0"/>
          <w:marTop w:val="0"/>
          <w:marBottom w:val="0"/>
          <w:divBdr>
            <w:top w:val="none" w:sz="0" w:space="0" w:color="auto"/>
            <w:left w:val="none" w:sz="0" w:space="0" w:color="auto"/>
            <w:bottom w:val="none" w:sz="0" w:space="0" w:color="auto"/>
            <w:right w:val="none" w:sz="0" w:space="0" w:color="auto"/>
          </w:divBdr>
        </w:div>
        <w:div w:id="1409233570">
          <w:marLeft w:val="0"/>
          <w:marRight w:val="0"/>
          <w:marTop w:val="0"/>
          <w:marBottom w:val="0"/>
          <w:divBdr>
            <w:top w:val="none" w:sz="0" w:space="0" w:color="auto"/>
            <w:left w:val="none" w:sz="0" w:space="0" w:color="auto"/>
            <w:bottom w:val="none" w:sz="0" w:space="0" w:color="auto"/>
            <w:right w:val="none" w:sz="0" w:space="0" w:color="auto"/>
          </w:divBdr>
        </w:div>
        <w:div w:id="39526036">
          <w:marLeft w:val="0"/>
          <w:marRight w:val="0"/>
          <w:marTop w:val="0"/>
          <w:marBottom w:val="0"/>
          <w:divBdr>
            <w:top w:val="none" w:sz="0" w:space="0" w:color="auto"/>
            <w:left w:val="none" w:sz="0" w:space="0" w:color="auto"/>
            <w:bottom w:val="none" w:sz="0" w:space="0" w:color="auto"/>
            <w:right w:val="none" w:sz="0" w:space="0" w:color="auto"/>
          </w:divBdr>
        </w:div>
        <w:div w:id="601838891">
          <w:marLeft w:val="0"/>
          <w:marRight w:val="0"/>
          <w:marTop w:val="0"/>
          <w:marBottom w:val="0"/>
          <w:divBdr>
            <w:top w:val="none" w:sz="0" w:space="0" w:color="auto"/>
            <w:left w:val="none" w:sz="0" w:space="0" w:color="auto"/>
            <w:bottom w:val="none" w:sz="0" w:space="0" w:color="auto"/>
            <w:right w:val="none" w:sz="0" w:space="0" w:color="auto"/>
          </w:divBdr>
        </w:div>
        <w:div w:id="1908808053">
          <w:marLeft w:val="0"/>
          <w:marRight w:val="0"/>
          <w:marTop w:val="0"/>
          <w:marBottom w:val="0"/>
          <w:divBdr>
            <w:top w:val="none" w:sz="0" w:space="0" w:color="auto"/>
            <w:left w:val="none" w:sz="0" w:space="0" w:color="auto"/>
            <w:bottom w:val="none" w:sz="0" w:space="0" w:color="auto"/>
            <w:right w:val="none" w:sz="0" w:space="0" w:color="auto"/>
          </w:divBdr>
        </w:div>
        <w:div w:id="509294304">
          <w:marLeft w:val="0"/>
          <w:marRight w:val="0"/>
          <w:marTop w:val="0"/>
          <w:marBottom w:val="0"/>
          <w:divBdr>
            <w:top w:val="none" w:sz="0" w:space="0" w:color="auto"/>
            <w:left w:val="none" w:sz="0" w:space="0" w:color="auto"/>
            <w:bottom w:val="none" w:sz="0" w:space="0" w:color="auto"/>
            <w:right w:val="none" w:sz="0" w:space="0" w:color="auto"/>
          </w:divBdr>
        </w:div>
        <w:div w:id="1100100640">
          <w:marLeft w:val="0"/>
          <w:marRight w:val="0"/>
          <w:marTop w:val="0"/>
          <w:marBottom w:val="0"/>
          <w:divBdr>
            <w:top w:val="none" w:sz="0" w:space="0" w:color="auto"/>
            <w:left w:val="none" w:sz="0" w:space="0" w:color="auto"/>
            <w:bottom w:val="none" w:sz="0" w:space="0" w:color="auto"/>
            <w:right w:val="none" w:sz="0" w:space="0" w:color="auto"/>
          </w:divBdr>
        </w:div>
        <w:div w:id="1077745150">
          <w:marLeft w:val="0"/>
          <w:marRight w:val="0"/>
          <w:marTop w:val="0"/>
          <w:marBottom w:val="0"/>
          <w:divBdr>
            <w:top w:val="none" w:sz="0" w:space="0" w:color="auto"/>
            <w:left w:val="none" w:sz="0" w:space="0" w:color="auto"/>
            <w:bottom w:val="none" w:sz="0" w:space="0" w:color="auto"/>
            <w:right w:val="none" w:sz="0" w:space="0" w:color="auto"/>
          </w:divBdr>
        </w:div>
        <w:div w:id="1085763097">
          <w:marLeft w:val="0"/>
          <w:marRight w:val="0"/>
          <w:marTop w:val="0"/>
          <w:marBottom w:val="0"/>
          <w:divBdr>
            <w:top w:val="none" w:sz="0" w:space="0" w:color="auto"/>
            <w:left w:val="none" w:sz="0" w:space="0" w:color="auto"/>
            <w:bottom w:val="none" w:sz="0" w:space="0" w:color="auto"/>
            <w:right w:val="none" w:sz="0" w:space="0" w:color="auto"/>
          </w:divBdr>
        </w:div>
        <w:div w:id="1689140778">
          <w:marLeft w:val="0"/>
          <w:marRight w:val="0"/>
          <w:marTop w:val="0"/>
          <w:marBottom w:val="0"/>
          <w:divBdr>
            <w:top w:val="none" w:sz="0" w:space="0" w:color="auto"/>
            <w:left w:val="none" w:sz="0" w:space="0" w:color="auto"/>
            <w:bottom w:val="none" w:sz="0" w:space="0" w:color="auto"/>
            <w:right w:val="none" w:sz="0" w:space="0" w:color="auto"/>
          </w:divBdr>
        </w:div>
        <w:div w:id="1773813728">
          <w:marLeft w:val="0"/>
          <w:marRight w:val="0"/>
          <w:marTop w:val="0"/>
          <w:marBottom w:val="0"/>
          <w:divBdr>
            <w:top w:val="none" w:sz="0" w:space="0" w:color="auto"/>
            <w:left w:val="none" w:sz="0" w:space="0" w:color="auto"/>
            <w:bottom w:val="none" w:sz="0" w:space="0" w:color="auto"/>
            <w:right w:val="none" w:sz="0" w:space="0" w:color="auto"/>
          </w:divBdr>
        </w:div>
        <w:div w:id="207105794">
          <w:marLeft w:val="0"/>
          <w:marRight w:val="0"/>
          <w:marTop w:val="0"/>
          <w:marBottom w:val="0"/>
          <w:divBdr>
            <w:top w:val="none" w:sz="0" w:space="0" w:color="auto"/>
            <w:left w:val="none" w:sz="0" w:space="0" w:color="auto"/>
            <w:bottom w:val="none" w:sz="0" w:space="0" w:color="auto"/>
            <w:right w:val="none" w:sz="0" w:space="0" w:color="auto"/>
          </w:divBdr>
        </w:div>
        <w:div w:id="1859539544">
          <w:marLeft w:val="0"/>
          <w:marRight w:val="0"/>
          <w:marTop w:val="0"/>
          <w:marBottom w:val="0"/>
          <w:divBdr>
            <w:top w:val="none" w:sz="0" w:space="0" w:color="auto"/>
            <w:left w:val="none" w:sz="0" w:space="0" w:color="auto"/>
            <w:bottom w:val="none" w:sz="0" w:space="0" w:color="auto"/>
            <w:right w:val="none" w:sz="0" w:space="0" w:color="auto"/>
          </w:divBdr>
        </w:div>
        <w:div w:id="491727040">
          <w:marLeft w:val="0"/>
          <w:marRight w:val="0"/>
          <w:marTop w:val="0"/>
          <w:marBottom w:val="0"/>
          <w:divBdr>
            <w:top w:val="none" w:sz="0" w:space="0" w:color="auto"/>
            <w:left w:val="none" w:sz="0" w:space="0" w:color="auto"/>
            <w:bottom w:val="none" w:sz="0" w:space="0" w:color="auto"/>
            <w:right w:val="none" w:sz="0" w:space="0" w:color="auto"/>
          </w:divBdr>
        </w:div>
        <w:div w:id="1746142909">
          <w:marLeft w:val="0"/>
          <w:marRight w:val="0"/>
          <w:marTop w:val="0"/>
          <w:marBottom w:val="0"/>
          <w:divBdr>
            <w:top w:val="none" w:sz="0" w:space="0" w:color="auto"/>
            <w:left w:val="none" w:sz="0" w:space="0" w:color="auto"/>
            <w:bottom w:val="none" w:sz="0" w:space="0" w:color="auto"/>
            <w:right w:val="none" w:sz="0" w:space="0" w:color="auto"/>
          </w:divBdr>
        </w:div>
        <w:div w:id="486362555">
          <w:marLeft w:val="0"/>
          <w:marRight w:val="0"/>
          <w:marTop w:val="0"/>
          <w:marBottom w:val="0"/>
          <w:divBdr>
            <w:top w:val="none" w:sz="0" w:space="0" w:color="auto"/>
            <w:left w:val="none" w:sz="0" w:space="0" w:color="auto"/>
            <w:bottom w:val="none" w:sz="0" w:space="0" w:color="auto"/>
            <w:right w:val="none" w:sz="0" w:space="0" w:color="auto"/>
          </w:divBdr>
        </w:div>
        <w:div w:id="704913205">
          <w:marLeft w:val="0"/>
          <w:marRight w:val="0"/>
          <w:marTop w:val="0"/>
          <w:marBottom w:val="0"/>
          <w:divBdr>
            <w:top w:val="none" w:sz="0" w:space="0" w:color="auto"/>
            <w:left w:val="none" w:sz="0" w:space="0" w:color="auto"/>
            <w:bottom w:val="none" w:sz="0" w:space="0" w:color="auto"/>
            <w:right w:val="none" w:sz="0" w:space="0" w:color="auto"/>
          </w:divBdr>
        </w:div>
        <w:div w:id="1038823701">
          <w:marLeft w:val="0"/>
          <w:marRight w:val="0"/>
          <w:marTop w:val="0"/>
          <w:marBottom w:val="0"/>
          <w:divBdr>
            <w:top w:val="none" w:sz="0" w:space="0" w:color="auto"/>
            <w:left w:val="none" w:sz="0" w:space="0" w:color="auto"/>
            <w:bottom w:val="none" w:sz="0" w:space="0" w:color="auto"/>
            <w:right w:val="none" w:sz="0" w:space="0" w:color="auto"/>
          </w:divBdr>
        </w:div>
        <w:div w:id="2121954093">
          <w:marLeft w:val="0"/>
          <w:marRight w:val="0"/>
          <w:marTop w:val="0"/>
          <w:marBottom w:val="0"/>
          <w:divBdr>
            <w:top w:val="none" w:sz="0" w:space="0" w:color="auto"/>
            <w:left w:val="none" w:sz="0" w:space="0" w:color="auto"/>
            <w:bottom w:val="none" w:sz="0" w:space="0" w:color="auto"/>
            <w:right w:val="none" w:sz="0" w:space="0" w:color="auto"/>
          </w:divBdr>
        </w:div>
        <w:div w:id="939992262">
          <w:marLeft w:val="0"/>
          <w:marRight w:val="0"/>
          <w:marTop w:val="0"/>
          <w:marBottom w:val="0"/>
          <w:divBdr>
            <w:top w:val="none" w:sz="0" w:space="0" w:color="auto"/>
            <w:left w:val="none" w:sz="0" w:space="0" w:color="auto"/>
            <w:bottom w:val="none" w:sz="0" w:space="0" w:color="auto"/>
            <w:right w:val="none" w:sz="0" w:space="0" w:color="auto"/>
          </w:divBdr>
        </w:div>
        <w:div w:id="1458639919">
          <w:marLeft w:val="0"/>
          <w:marRight w:val="0"/>
          <w:marTop w:val="0"/>
          <w:marBottom w:val="0"/>
          <w:divBdr>
            <w:top w:val="none" w:sz="0" w:space="0" w:color="auto"/>
            <w:left w:val="none" w:sz="0" w:space="0" w:color="auto"/>
            <w:bottom w:val="none" w:sz="0" w:space="0" w:color="auto"/>
            <w:right w:val="none" w:sz="0" w:space="0" w:color="auto"/>
          </w:divBdr>
        </w:div>
        <w:div w:id="1514105010">
          <w:marLeft w:val="0"/>
          <w:marRight w:val="0"/>
          <w:marTop w:val="0"/>
          <w:marBottom w:val="0"/>
          <w:divBdr>
            <w:top w:val="none" w:sz="0" w:space="0" w:color="auto"/>
            <w:left w:val="none" w:sz="0" w:space="0" w:color="auto"/>
            <w:bottom w:val="none" w:sz="0" w:space="0" w:color="auto"/>
            <w:right w:val="none" w:sz="0" w:space="0" w:color="auto"/>
          </w:divBdr>
        </w:div>
        <w:div w:id="414940647">
          <w:marLeft w:val="0"/>
          <w:marRight w:val="0"/>
          <w:marTop w:val="0"/>
          <w:marBottom w:val="0"/>
          <w:divBdr>
            <w:top w:val="none" w:sz="0" w:space="0" w:color="auto"/>
            <w:left w:val="none" w:sz="0" w:space="0" w:color="auto"/>
            <w:bottom w:val="none" w:sz="0" w:space="0" w:color="auto"/>
            <w:right w:val="none" w:sz="0" w:space="0" w:color="auto"/>
          </w:divBdr>
        </w:div>
        <w:div w:id="878587459">
          <w:marLeft w:val="0"/>
          <w:marRight w:val="0"/>
          <w:marTop w:val="0"/>
          <w:marBottom w:val="0"/>
          <w:divBdr>
            <w:top w:val="none" w:sz="0" w:space="0" w:color="auto"/>
            <w:left w:val="none" w:sz="0" w:space="0" w:color="auto"/>
            <w:bottom w:val="none" w:sz="0" w:space="0" w:color="auto"/>
            <w:right w:val="none" w:sz="0" w:space="0" w:color="auto"/>
          </w:divBdr>
        </w:div>
        <w:div w:id="1483304035">
          <w:marLeft w:val="0"/>
          <w:marRight w:val="0"/>
          <w:marTop w:val="0"/>
          <w:marBottom w:val="0"/>
          <w:divBdr>
            <w:top w:val="none" w:sz="0" w:space="0" w:color="auto"/>
            <w:left w:val="none" w:sz="0" w:space="0" w:color="auto"/>
            <w:bottom w:val="none" w:sz="0" w:space="0" w:color="auto"/>
            <w:right w:val="none" w:sz="0" w:space="0" w:color="auto"/>
          </w:divBdr>
        </w:div>
        <w:div w:id="664406449">
          <w:marLeft w:val="0"/>
          <w:marRight w:val="0"/>
          <w:marTop w:val="0"/>
          <w:marBottom w:val="0"/>
          <w:divBdr>
            <w:top w:val="none" w:sz="0" w:space="0" w:color="auto"/>
            <w:left w:val="none" w:sz="0" w:space="0" w:color="auto"/>
            <w:bottom w:val="none" w:sz="0" w:space="0" w:color="auto"/>
            <w:right w:val="none" w:sz="0" w:space="0" w:color="auto"/>
          </w:divBdr>
        </w:div>
        <w:div w:id="1763143494">
          <w:marLeft w:val="0"/>
          <w:marRight w:val="0"/>
          <w:marTop w:val="0"/>
          <w:marBottom w:val="0"/>
          <w:divBdr>
            <w:top w:val="none" w:sz="0" w:space="0" w:color="auto"/>
            <w:left w:val="none" w:sz="0" w:space="0" w:color="auto"/>
            <w:bottom w:val="none" w:sz="0" w:space="0" w:color="auto"/>
            <w:right w:val="none" w:sz="0" w:space="0" w:color="auto"/>
          </w:divBdr>
        </w:div>
        <w:div w:id="1852525235">
          <w:marLeft w:val="0"/>
          <w:marRight w:val="0"/>
          <w:marTop w:val="0"/>
          <w:marBottom w:val="0"/>
          <w:divBdr>
            <w:top w:val="none" w:sz="0" w:space="0" w:color="auto"/>
            <w:left w:val="none" w:sz="0" w:space="0" w:color="auto"/>
            <w:bottom w:val="none" w:sz="0" w:space="0" w:color="auto"/>
            <w:right w:val="none" w:sz="0" w:space="0" w:color="auto"/>
          </w:divBdr>
        </w:div>
        <w:div w:id="1565337632">
          <w:marLeft w:val="0"/>
          <w:marRight w:val="0"/>
          <w:marTop w:val="0"/>
          <w:marBottom w:val="0"/>
          <w:divBdr>
            <w:top w:val="none" w:sz="0" w:space="0" w:color="auto"/>
            <w:left w:val="none" w:sz="0" w:space="0" w:color="auto"/>
            <w:bottom w:val="none" w:sz="0" w:space="0" w:color="auto"/>
            <w:right w:val="none" w:sz="0" w:space="0" w:color="auto"/>
          </w:divBdr>
        </w:div>
        <w:div w:id="1859808557">
          <w:marLeft w:val="0"/>
          <w:marRight w:val="0"/>
          <w:marTop w:val="0"/>
          <w:marBottom w:val="0"/>
          <w:divBdr>
            <w:top w:val="none" w:sz="0" w:space="0" w:color="auto"/>
            <w:left w:val="none" w:sz="0" w:space="0" w:color="auto"/>
            <w:bottom w:val="none" w:sz="0" w:space="0" w:color="auto"/>
            <w:right w:val="none" w:sz="0" w:space="0" w:color="auto"/>
          </w:divBdr>
        </w:div>
        <w:div w:id="1913855639">
          <w:marLeft w:val="0"/>
          <w:marRight w:val="0"/>
          <w:marTop w:val="0"/>
          <w:marBottom w:val="0"/>
          <w:divBdr>
            <w:top w:val="none" w:sz="0" w:space="0" w:color="auto"/>
            <w:left w:val="none" w:sz="0" w:space="0" w:color="auto"/>
            <w:bottom w:val="none" w:sz="0" w:space="0" w:color="auto"/>
            <w:right w:val="none" w:sz="0" w:space="0" w:color="auto"/>
          </w:divBdr>
        </w:div>
      </w:divsChild>
    </w:div>
    <w:div w:id="562907148">
      <w:bodyDiv w:val="1"/>
      <w:marLeft w:val="0"/>
      <w:marRight w:val="0"/>
      <w:marTop w:val="0"/>
      <w:marBottom w:val="0"/>
      <w:divBdr>
        <w:top w:val="none" w:sz="0" w:space="0" w:color="auto"/>
        <w:left w:val="none" w:sz="0" w:space="0" w:color="auto"/>
        <w:bottom w:val="none" w:sz="0" w:space="0" w:color="auto"/>
        <w:right w:val="none" w:sz="0" w:space="0" w:color="auto"/>
      </w:divBdr>
      <w:divsChild>
        <w:div w:id="2133010235">
          <w:marLeft w:val="0"/>
          <w:marRight w:val="0"/>
          <w:marTop w:val="0"/>
          <w:marBottom w:val="0"/>
          <w:divBdr>
            <w:top w:val="none" w:sz="0" w:space="0" w:color="auto"/>
            <w:left w:val="none" w:sz="0" w:space="0" w:color="auto"/>
            <w:bottom w:val="none" w:sz="0" w:space="0" w:color="auto"/>
            <w:right w:val="none" w:sz="0" w:space="0" w:color="auto"/>
          </w:divBdr>
        </w:div>
      </w:divsChild>
    </w:div>
    <w:div w:id="580484915">
      <w:bodyDiv w:val="1"/>
      <w:marLeft w:val="0"/>
      <w:marRight w:val="0"/>
      <w:marTop w:val="0"/>
      <w:marBottom w:val="0"/>
      <w:divBdr>
        <w:top w:val="none" w:sz="0" w:space="0" w:color="auto"/>
        <w:left w:val="none" w:sz="0" w:space="0" w:color="auto"/>
        <w:bottom w:val="none" w:sz="0" w:space="0" w:color="auto"/>
        <w:right w:val="none" w:sz="0" w:space="0" w:color="auto"/>
      </w:divBdr>
      <w:divsChild>
        <w:div w:id="210653067">
          <w:marLeft w:val="0"/>
          <w:marRight w:val="0"/>
          <w:marTop w:val="0"/>
          <w:marBottom w:val="0"/>
          <w:divBdr>
            <w:top w:val="none" w:sz="0" w:space="0" w:color="auto"/>
            <w:left w:val="none" w:sz="0" w:space="0" w:color="auto"/>
            <w:bottom w:val="none" w:sz="0" w:space="0" w:color="auto"/>
            <w:right w:val="none" w:sz="0" w:space="0" w:color="auto"/>
          </w:divBdr>
        </w:div>
        <w:div w:id="421731321">
          <w:marLeft w:val="0"/>
          <w:marRight w:val="0"/>
          <w:marTop w:val="0"/>
          <w:marBottom w:val="0"/>
          <w:divBdr>
            <w:top w:val="none" w:sz="0" w:space="0" w:color="auto"/>
            <w:left w:val="none" w:sz="0" w:space="0" w:color="auto"/>
            <w:bottom w:val="none" w:sz="0" w:space="0" w:color="auto"/>
            <w:right w:val="none" w:sz="0" w:space="0" w:color="auto"/>
          </w:divBdr>
        </w:div>
      </w:divsChild>
    </w:div>
    <w:div w:id="583956940">
      <w:bodyDiv w:val="1"/>
      <w:marLeft w:val="0"/>
      <w:marRight w:val="0"/>
      <w:marTop w:val="0"/>
      <w:marBottom w:val="0"/>
      <w:divBdr>
        <w:top w:val="none" w:sz="0" w:space="0" w:color="auto"/>
        <w:left w:val="none" w:sz="0" w:space="0" w:color="auto"/>
        <w:bottom w:val="none" w:sz="0" w:space="0" w:color="auto"/>
        <w:right w:val="none" w:sz="0" w:space="0" w:color="auto"/>
      </w:divBdr>
      <w:divsChild>
        <w:div w:id="616564216">
          <w:marLeft w:val="0"/>
          <w:marRight w:val="0"/>
          <w:marTop w:val="0"/>
          <w:marBottom w:val="0"/>
          <w:divBdr>
            <w:top w:val="none" w:sz="0" w:space="0" w:color="auto"/>
            <w:left w:val="none" w:sz="0" w:space="0" w:color="auto"/>
            <w:bottom w:val="none" w:sz="0" w:space="0" w:color="auto"/>
            <w:right w:val="none" w:sz="0" w:space="0" w:color="auto"/>
          </w:divBdr>
        </w:div>
        <w:div w:id="6030549">
          <w:marLeft w:val="0"/>
          <w:marRight w:val="0"/>
          <w:marTop w:val="0"/>
          <w:marBottom w:val="0"/>
          <w:divBdr>
            <w:top w:val="none" w:sz="0" w:space="0" w:color="auto"/>
            <w:left w:val="none" w:sz="0" w:space="0" w:color="auto"/>
            <w:bottom w:val="none" w:sz="0" w:space="0" w:color="auto"/>
            <w:right w:val="none" w:sz="0" w:space="0" w:color="auto"/>
          </w:divBdr>
        </w:div>
        <w:div w:id="1833763683">
          <w:marLeft w:val="0"/>
          <w:marRight w:val="0"/>
          <w:marTop w:val="0"/>
          <w:marBottom w:val="0"/>
          <w:divBdr>
            <w:top w:val="none" w:sz="0" w:space="0" w:color="auto"/>
            <w:left w:val="none" w:sz="0" w:space="0" w:color="auto"/>
            <w:bottom w:val="none" w:sz="0" w:space="0" w:color="auto"/>
            <w:right w:val="none" w:sz="0" w:space="0" w:color="auto"/>
          </w:divBdr>
        </w:div>
        <w:div w:id="130363117">
          <w:marLeft w:val="0"/>
          <w:marRight w:val="0"/>
          <w:marTop w:val="0"/>
          <w:marBottom w:val="0"/>
          <w:divBdr>
            <w:top w:val="none" w:sz="0" w:space="0" w:color="auto"/>
            <w:left w:val="none" w:sz="0" w:space="0" w:color="auto"/>
            <w:bottom w:val="none" w:sz="0" w:space="0" w:color="auto"/>
            <w:right w:val="none" w:sz="0" w:space="0" w:color="auto"/>
          </w:divBdr>
        </w:div>
        <w:div w:id="1075735998">
          <w:marLeft w:val="0"/>
          <w:marRight w:val="0"/>
          <w:marTop w:val="0"/>
          <w:marBottom w:val="0"/>
          <w:divBdr>
            <w:top w:val="none" w:sz="0" w:space="0" w:color="auto"/>
            <w:left w:val="none" w:sz="0" w:space="0" w:color="auto"/>
            <w:bottom w:val="none" w:sz="0" w:space="0" w:color="auto"/>
            <w:right w:val="none" w:sz="0" w:space="0" w:color="auto"/>
          </w:divBdr>
        </w:div>
        <w:div w:id="1065834335">
          <w:marLeft w:val="0"/>
          <w:marRight w:val="0"/>
          <w:marTop w:val="0"/>
          <w:marBottom w:val="0"/>
          <w:divBdr>
            <w:top w:val="none" w:sz="0" w:space="0" w:color="auto"/>
            <w:left w:val="none" w:sz="0" w:space="0" w:color="auto"/>
            <w:bottom w:val="none" w:sz="0" w:space="0" w:color="auto"/>
            <w:right w:val="none" w:sz="0" w:space="0" w:color="auto"/>
          </w:divBdr>
        </w:div>
        <w:div w:id="31351415">
          <w:marLeft w:val="0"/>
          <w:marRight w:val="0"/>
          <w:marTop w:val="0"/>
          <w:marBottom w:val="0"/>
          <w:divBdr>
            <w:top w:val="none" w:sz="0" w:space="0" w:color="auto"/>
            <w:left w:val="none" w:sz="0" w:space="0" w:color="auto"/>
            <w:bottom w:val="none" w:sz="0" w:space="0" w:color="auto"/>
            <w:right w:val="none" w:sz="0" w:space="0" w:color="auto"/>
          </w:divBdr>
        </w:div>
        <w:div w:id="390664438">
          <w:marLeft w:val="0"/>
          <w:marRight w:val="0"/>
          <w:marTop w:val="0"/>
          <w:marBottom w:val="0"/>
          <w:divBdr>
            <w:top w:val="none" w:sz="0" w:space="0" w:color="auto"/>
            <w:left w:val="none" w:sz="0" w:space="0" w:color="auto"/>
            <w:bottom w:val="none" w:sz="0" w:space="0" w:color="auto"/>
            <w:right w:val="none" w:sz="0" w:space="0" w:color="auto"/>
          </w:divBdr>
        </w:div>
        <w:div w:id="946042713">
          <w:marLeft w:val="0"/>
          <w:marRight w:val="0"/>
          <w:marTop w:val="0"/>
          <w:marBottom w:val="0"/>
          <w:divBdr>
            <w:top w:val="none" w:sz="0" w:space="0" w:color="auto"/>
            <w:left w:val="none" w:sz="0" w:space="0" w:color="auto"/>
            <w:bottom w:val="none" w:sz="0" w:space="0" w:color="auto"/>
            <w:right w:val="none" w:sz="0" w:space="0" w:color="auto"/>
          </w:divBdr>
        </w:div>
        <w:div w:id="1074815077">
          <w:marLeft w:val="0"/>
          <w:marRight w:val="0"/>
          <w:marTop w:val="0"/>
          <w:marBottom w:val="0"/>
          <w:divBdr>
            <w:top w:val="none" w:sz="0" w:space="0" w:color="auto"/>
            <w:left w:val="none" w:sz="0" w:space="0" w:color="auto"/>
            <w:bottom w:val="none" w:sz="0" w:space="0" w:color="auto"/>
            <w:right w:val="none" w:sz="0" w:space="0" w:color="auto"/>
          </w:divBdr>
        </w:div>
        <w:div w:id="421873757">
          <w:marLeft w:val="0"/>
          <w:marRight w:val="0"/>
          <w:marTop w:val="0"/>
          <w:marBottom w:val="0"/>
          <w:divBdr>
            <w:top w:val="none" w:sz="0" w:space="0" w:color="auto"/>
            <w:left w:val="none" w:sz="0" w:space="0" w:color="auto"/>
            <w:bottom w:val="none" w:sz="0" w:space="0" w:color="auto"/>
            <w:right w:val="none" w:sz="0" w:space="0" w:color="auto"/>
          </w:divBdr>
        </w:div>
        <w:div w:id="791903644">
          <w:marLeft w:val="0"/>
          <w:marRight w:val="0"/>
          <w:marTop w:val="0"/>
          <w:marBottom w:val="0"/>
          <w:divBdr>
            <w:top w:val="none" w:sz="0" w:space="0" w:color="auto"/>
            <w:left w:val="none" w:sz="0" w:space="0" w:color="auto"/>
            <w:bottom w:val="none" w:sz="0" w:space="0" w:color="auto"/>
            <w:right w:val="none" w:sz="0" w:space="0" w:color="auto"/>
          </w:divBdr>
        </w:div>
        <w:div w:id="2142527755">
          <w:marLeft w:val="0"/>
          <w:marRight w:val="0"/>
          <w:marTop w:val="0"/>
          <w:marBottom w:val="0"/>
          <w:divBdr>
            <w:top w:val="none" w:sz="0" w:space="0" w:color="auto"/>
            <w:left w:val="none" w:sz="0" w:space="0" w:color="auto"/>
            <w:bottom w:val="none" w:sz="0" w:space="0" w:color="auto"/>
            <w:right w:val="none" w:sz="0" w:space="0" w:color="auto"/>
          </w:divBdr>
        </w:div>
        <w:div w:id="74400671">
          <w:marLeft w:val="0"/>
          <w:marRight w:val="0"/>
          <w:marTop w:val="0"/>
          <w:marBottom w:val="0"/>
          <w:divBdr>
            <w:top w:val="none" w:sz="0" w:space="0" w:color="auto"/>
            <w:left w:val="none" w:sz="0" w:space="0" w:color="auto"/>
            <w:bottom w:val="none" w:sz="0" w:space="0" w:color="auto"/>
            <w:right w:val="none" w:sz="0" w:space="0" w:color="auto"/>
          </w:divBdr>
        </w:div>
        <w:div w:id="1357581608">
          <w:marLeft w:val="0"/>
          <w:marRight w:val="0"/>
          <w:marTop w:val="0"/>
          <w:marBottom w:val="0"/>
          <w:divBdr>
            <w:top w:val="none" w:sz="0" w:space="0" w:color="auto"/>
            <w:left w:val="none" w:sz="0" w:space="0" w:color="auto"/>
            <w:bottom w:val="none" w:sz="0" w:space="0" w:color="auto"/>
            <w:right w:val="none" w:sz="0" w:space="0" w:color="auto"/>
          </w:divBdr>
        </w:div>
        <w:div w:id="1343972683">
          <w:marLeft w:val="0"/>
          <w:marRight w:val="0"/>
          <w:marTop w:val="0"/>
          <w:marBottom w:val="0"/>
          <w:divBdr>
            <w:top w:val="none" w:sz="0" w:space="0" w:color="auto"/>
            <w:left w:val="none" w:sz="0" w:space="0" w:color="auto"/>
            <w:bottom w:val="none" w:sz="0" w:space="0" w:color="auto"/>
            <w:right w:val="none" w:sz="0" w:space="0" w:color="auto"/>
          </w:divBdr>
        </w:div>
        <w:div w:id="30349028">
          <w:marLeft w:val="0"/>
          <w:marRight w:val="0"/>
          <w:marTop w:val="0"/>
          <w:marBottom w:val="0"/>
          <w:divBdr>
            <w:top w:val="none" w:sz="0" w:space="0" w:color="auto"/>
            <w:left w:val="none" w:sz="0" w:space="0" w:color="auto"/>
            <w:bottom w:val="none" w:sz="0" w:space="0" w:color="auto"/>
            <w:right w:val="none" w:sz="0" w:space="0" w:color="auto"/>
          </w:divBdr>
        </w:div>
        <w:div w:id="1101679336">
          <w:marLeft w:val="0"/>
          <w:marRight w:val="0"/>
          <w:marTop w:val="0"/>
          <w:marBottom w:val="0"/>
          <w:divBdr>
            <w:top w:val="none" w:sz="0" w:space="0" w:color="auto"/>
            <w:left w:val="none" w:sz="0" w:space="0" w:color="auto"/>
            <w:bottom w:val="none" w:sz="0" w:space="0" w:color="auto"/>
            <w:right w:val="none" w:sz="0" w:space="0" w:color="auto"/>
          </w:divBdr>
        </w:div>
        <w:div w:id="911282130">
          <w:marLeft w:val="0"/>
          <w:marRight w:val="0"/>
          <w:marTop w:val="0"/>
          <w:marBottom w:val="0"/>
          <w:divBdr>
            <w:top w:val="none" w:sz="0" w:space="0" w:color="auto"/>
            <w:left w:val="none" w:sz="0" w:space="0" w:color="auto"/>
            <w:bottom w:val="none" w:sz="0" w:space="0" w:color="auto"/>
            <w:right w:val="none" w:sz="0" w:space="0" w:color="auto"/>
          </w:divBdr>
        </w:div>
        <w:div w:id="96488192">
          <w:marLeft w:val="0"/>
          <w:marRight w:val="0"/>
          <w:marTop w:val="0"/>
          <w:marBottom w:val="0"/>
          <w:divBdr>
            <w:top w:val="none" w:sz="0" w:space="0" w:color="auto"/>
            <w:left w:val="none" w:sz="0" w:space="0" w:color="auto"/>
            <w:bottom w:val="none" w:sz="0" w:space="0" w:color="auto"/>
            <w:right w:val="none" w:sz="0" w:space="0" w:color="auto"/>
          </w:divBdr>
        </w:div>
        <w:div w:id="1658413817">
          <w:marLeft w:val="0"/>
          <w:marRight w:val="0"/>
          <w:marTop w:val="0"/>
          <w:marBottom w:val="0"/>
          <w:divBdr>
            <w:top w:val="none" w:sz="0" w:space="0" w:color="auto"/>
            <w:left w:val="none" w:sz="0" w:space="0" w:color="auto"/>
            <w:bottom w:val="none" w:sz="0" w:space="0" w:color="auto"/>
            <w:right w:val="none" w:sz="0" w:space="0" w:color="auto"/>
          </w:divBdr>
        </w:div>
        <w:div w:id="541404055">
          <w:marLeft w:val="0"/>
          <w:marRight w:val="0"/>
          <w:marTop w:val="0"/>
          <w:marBottom w:val="0"/>
          <w:divBdr>
            <w:top w:val="none" w:sz="0" w:space="0" w:color="auto"/>
            <w:left w:val="none" w:sz="0" w:space="0" w:color="auto"/>
            <w:bottom w:val="none" w:sz="0" w:space="0" w:color="auto"/>
            <w:right w:val="none" w:sz="0" w:space="0" w:color="auto"/>
          </w:divBdr>
        </w:div>
        <w:div w:id="1716813369">
          <w:marLeft w:val="0"/>
          <w:marRight w:val="0"/>
          <w:marTop w:val="0"/>
          <w:marBottom w:val="0"/>
          <w:divBdr>
            <w:top w:val="none" w:sz="0" w:space="0" w:color="auto"/>
            <w:left w:val="none" w:sz="0" w:space="0" w:color="auto"/>
            <w:bottom w:val="none" w:sz="0" w:space="0" w:color="auto"/>
            <w:right w:val="none" w:sz="0" w:space="0" w:color="auto"/>
          </w:divBdr>
        </w:div>
        <w:div w:id="2038580721">
          <w:marLeft w:val="0"/>
          <w:marRight w:val="0"/>
          <w:marTop w:val="0"/>
          <w:marBottom w:val="0"/>
          <w:divBdr>
            <w:top w:val="none" w:sz="0" w:space="0" w:color="auto"/>
            <w:left w:val="none" w:sz="0" w:space="0" w:color="auto"/>
            <w:bottom w:val="none" w:sz="0" w:space="0" w:color="auto"/>
            <w:right w:val="none" w:sz="0" w:space="0" w:color="auto"/>
          </w:divBdr>
        </w:div>
        <w:div w:id="974531438">
          <w:marLeft w:val="0"/>
          <w:marRight w:val="0"/>
          <w:marTop w:val="0"/>
          <w:marBottom w:val="0"/>
          <w:divBdr>
            <w:top w:val="none" w:sz="0" w:space="0" w:color="auto"/>
            <w:left w:val="none" w:sz="0" w:space="0" w:color="auto"/>
            <w:bottom w:val="none" w:sz="0" w:space="0" w:color="auto"/>
            <w:right w:val="none" w:sz="0" w:space="0" w:color="auto"/>
          </w:divBdr>
        </w:div>
      </w:divsChild>
    </w:div>
    <w:div w:id="586305139">
      <w:bodyDiv w:val="1"/>
      <w:marLeft w:val="0"/>
      <w:marRight w:val="0"/>
      <w:marTop w:val="0"/>
      <w:marBottom w:val="0"/>
      <w:divBdr>
        <w:top w:val="none" w:sz="0" w:space="0" w:color="auto"/>
        <w:left w:val="none" w:sz="0" w:space="0" w:color="auto"/>
        <w:bottom w:val="none" w:sz="0" w:space="0" w:color="auto"/>
        <w:right w:val="none" w:sz="0" w:space="0" w:color="auto"/>
      </w:divBdr>
      <w:divsChild>
        <w:div w:id="1616717577">
          <w:marLeft w:val="0"/>
          <w:marRight w:val="0"/>
          <w:marTop w:val="0"/>
          <w:marBottom w:val="0"/>
          <w:divBdr>
            <w:top w:val="none" w:sz="0" w:space="0" w:color="auto"/>
            <w:left w:val="none" w:sz="0" w:space="0" w:color="auto"/>
            <w:bottom w:val="none" w:sz="0" w:space="0" w:color="auto"/>
            <w:right w:val="none" w:sz="0" w:space="0" w:color="auto"/>
          </w:divBdr>
        </w:div>
        <w:div w:id="118110591">
          <w:marLeft w:val="0"/>
          <w:marRight w:val="0"/>
          <w:marTop w:val="0"/>
          <w:marBottom w:val="0"/>
          <w:divBdr>
            <w:top w:val="none" w:sz="0" w:space="0" w:color="auto"/>
            <w:left w:val="none" w:sz="0" w:space="0" w:color="auto"/>
            <w:bottom w:val="none" w:sz="0" w:space="0" w:color="auto"/>
            <w:right w:val="none" w:sz="0" w:space="0" w:color="auto"/>
          </w:divBdr>
        </w:div>
        <w:div w:id="1324040604">
          <w:marLeft w:val="0"/>
          <w:marRight w:val="0"/>
          <w:marTop w:val="0"/>
          <w:marBottom w:val="0"/>
          <w:divBdr>
            <w:top w:val="none" w:sz="0" w:space="0" w:color="auto"/>
            <w:left w:val="none" w:sz="0" w:space="0" w:color="auto"/>
            <w:bottom w:val="none" w:sz="0" w:space="0" w:color="auto"/>
            <w:right w:val="none" w:sz="0" w:space="0" w:color="auto"/>
          </w:divBdr>
        </w:div>
      </w:divsChild>
    </w:div>
    <w:div w:id="665788755">
      <w:bodyDiv w:val="1"/>
      <w:marLeft w:val="0"/>
      <w:marRight w:val="0"/>
      <w:marTop w:val="0"/>
      <w:marBottom w:val="0"/>
      <w:divBdr>
        <w:top w:val="none" w:sz="0" w:space="0" w:color="auto"/>
        <w:left w:val="none" w:sz="0" w:space="0" w:color="auto"/>
        <w:bottom w:val="none" w:sz="0" w:space="0" w:color="auto"/>
        <w:right w:val="none" w:sz="0" w:space="0" w:color="auto"/>
      </w:divBdr>
      <w:divsChild>
        <w:div w:id="1515807658">
          <w:marLeft w:val="0"/>
          <w:marRight w:val="0"/>
          <w:marTop w:val="0"/>
          <w:marBottom w:val="0"/>
          <w:divBdr>
            <w:top w:val="none" w:sz="0" w:space="0" w:color="auto"/>
            <w:left w:val="none" w:sz="0" w:space="0" w:color="auto"/>
            <w:bottom w:val="none" w:sz="0" w:space="0" w:color="auto"/>
            <w:right w:val="none" w:sz="0" w:space="0" w:color="auto"/>
          </w:divBdr>
        </w:div>
        <w:div w:id="276302361">
          <w:marLeft w:val="0"/>
          <w:marRight w:val="0"/>
          <w:marTop w:val="0"/>
          <w:marBottom w:val="0"/>
          <w:divBdr>
            <w:top w:val="none" w:sz="0" w:space="0" w:color="auto"/>
            <w:left w:val="none" w:sz="0" w:space="0" w:color="auto"/>
            <w:bottom w:val="none" w:sz="0" w:space="0" w:color="auto"/>
            <w:right w:val="none" w:sz="0" w:space="0" w:color="auto"/>
          </w:divBdr>
        </w:div>
        <w:div w:id="2102067617">
          <w:marLeft w:val="0"/>
          <w:marRight w:val="0"/>
          <w:marTop w:val="0"/>
          <w:marBottom w:val="0"/>
          <w:divBdr>
            <w:top w:val="none" w:sz="0" w:space="0" w:color="auto"/>
            <w:left w:val="none" w:sz="0" w:space="0" w:color="auto"/>
            <w:bottom w:val="none" w:sz="0" w:space="0" w:color="auto"/>
            <w:right w:val="none" w:sz="0" w:space="0" w:color="auto"/>
          </w:divBdr>
        </w:div>
        <w:div w:id="394276320">
          <w:marLeft w:val="0"/>
          <w:marRight w:val="0"/>
          <w:marTop w:val="0"/>
          <w:marBottom w:val="0"/>
          <w:divBdr>
            <w:top w:val="none" w:sz="0" w:space="0" w:color="auto"/>
            <w:left w:val="none" w:sz="0" w:space="0" w:color="auto"/>
            <w:bottom w:val="none" w:sz="0" w:space="0" w:color="auto"/>
            <w:right w:val="none" w:sz="0" w:space="0" w:color="auto"/>
          </w:divBdr>
        </w:div>
        <w:div w:id="2115007355">
          <w:marLeft w:val="0"/>
          <w:marRight w:val="0"/>
          <w:marTop w:val="0"/>
          <w:marBottom w:val="0"/>
          <w:divBdr>
            <w:top w:val="none" w:sz="0" w:space="0" w:color="auto"/>
            <w:left w:val="none" w:sz="0" w:space="0" w:color="auto"/>
            <w:bottom w:val="none" w:sz="0" w:space="0" w:color="auto"/>
            <w:right w:val="none" w:sz="0" w:space="0" w:color="auto"/>
          </w:divBdr>
        </w:div>
        <w:div w:id="1785073519">
          <w:marLeft w:val="0"/>
          <w:marRight w:val="0"/>
          <w:marTop w:val="0"/>
          <w:marBottom w:val="0"/>
          <w:divBdr>
            <w:top w:val="none" w:sz="0" w:space="0" w:color="auto"/>
            <w:left w:val="none" w:sz="0" w:space="0" w:color="auto"/>
            <w:bottom w:val="none" w:sz="0" w:space="0" w:color="auto"/>
            <w:right w:val="none" w:sz="0" w:space="0" w:color="auto"/>
          </w:divBdr>
        </w:div>
        <w:div w:id="306131028">
          <w:marLeft w:val="0"/>
          <w:marRight w:val="0"/>
          <w:marTop w:val="0"/>
          <w:marBottom w:val="0"/>
          <w:divBdr>
            <w:top w:val="none" w:sz="0" w:space="0" w:color="auto"/>
            <w:left w:val="none" w:sz="0" w:space="0" w:color="auto"/>
            <w:bottom w:val="none" w:sz="0" w:space="0" w:color="auto"/>
            <w:right w:val="none" w:sz="0" w:space="0" w:color="auto"/>
          </w:divBdr>
        </w:div>
        <w:div w:id="178586435">
          <w:marLeft w:val="0"/>
          <w:marRight w:val="0"/>
          <w:marTop w:val="0"/>
          <w:marBottom w:val="0"/>
          <w:divBdr>
            <w:top w:val="none" w:sz="0" w:space="0" w:color="auto"/>
            <w:left w:val="none" w:sz="0" w:space="0" w:color="auto"/>
            <w:bottom w:val="none" w:sz="0" w:space="0" w:color="auto"/>
            <w:right w:val="none" w:sz="0" w:space="0" w:color="auto"/>
          </w:divBdr>
        </w:div>
        <w:div w:id="579678242">
          <w:marLeft w:val="0"/>
          <w:marRight w:val="0"/>
          <w:marTop w:val="0"/>
          <w:marBottom w:val="0"/>
          <w:divBdr>
            <w:top w:val="none" w:sz="0" w:space="0" w:color="auto"/>
            <w:left w:val="none" w:sz="0" w:space="0" w:color="auto"/>
            <w:bottom w:val="none" w:sz="0" w:space="0" w:color="auto"/>
            <w:right w:val="none" w:sz="0" w:space="0" w:color="auto"/>
          </w:divBdr>
        </w:div>
        <w:div w:id="454568103">
          <w:marLeft w:val="0"/>
          <w:marRight w:val="0"/>
          <w:marTop w:val="0"/>
          <w:marBottom w:val="0"/>
          <w:divBdr>
            <w:top w:val="none" w:sz="0" w:space="0" w:color="auto"/>
            <w:left w:val="none" w:sz="0" w:space="0" w:color="auto"/>
            <w:bottom w:val="none" w:sz="0" w:space="0" w:color="auto"/>
            <w:right w:val="none" w:sz="0" w:space="0" w:color="auto"/>
          </w:divBdr>
        </w:div>
        <w:div w:id="281963685">
          <w:marLeft w:val="0"/>
          <w:marRight w:val="0"/>
          <w:marTop w:val="0"/>
          <w:marBottom w:val="0"/>
          <w:divBdr>
            <w:top w:val="none" w:sz="0" w:space="0" w:color="auto"/>
            <w:left w:val="none" w:sz="0" w:space="0" w:color="auto"/>
            <w:bottom w:val="none" w:sz="0" w:space="0" w:color="auto"/>
            <w:right w:val="none" w:sz="0" w:space="0" w:color="auto"/>
          </w:divBdr>
        </w:div>
        <w:div w:id="572855800">
          <w:marLeft w:val="0"/>
          <w:marRight w:val="0"/>
          <w:marTop w:val="0"/>
          <w:marBottom w:val="0"/>
          <w:divBdr>
            <w:top w:val="none" w:sz="0" w:space="0" w:color="auto"/>
            <w:left w:val="none" w:sz="0" w:space="0" w:color="auto"/>
            <w:bottom w:val="none" w:sz="0" w:space="0" w:color="auto"/>
            <w:right w:val="none" w:sz="0" w:space="0" w:color="auto"/>
          </w:divBdr>
        </w:div>
        <w:div w:id="1425031424">
          <w:marLeft w:val="0"/>
          <w:marRight w:val="0"/>
          <w:marTop w:val="0"/>
          <w:marBottom w:val="0"/>
          <w:divBdr>
            <w:top w:val="none" w:sz="0" w:space="0" w:color="auto"/>
            <w:left w:val="none" w:sz="0" w:space="0" w:color="auto"/>
            <w:bottom w:val="none" w:sz="0" w:space="0" w:color="auto"/>
            <w:right w:val="none" w:sz="0" w:space="0" w:color="auto"/>
          </w:divBdr>
        </w:div>
      </w:divsChild>
    </w:div>
    <w:div w:id="675692283">
      <w:bodyDiv w:val="1"/>
      <w:marLeft w:val="0"/>
      <w:marRight w:val="0"/>
      <w:marTop w:val="0"/>
      <w:marBottom w:val="0"/>
      <w:divBdr>
        <w:top w:val="none" w:sz="0" w:space="0" w:color="auto"/>
        <w:left w:val="none" w:sz="0" w:space="0" w:color="auto"/>
        <w:bottom w:val="none" w:sz="0" w:space="0" w:color="auto"/>
        <w:right w:val="none" w:sz="0" w:space="0" w:color="auto"/>
      </w:divBdr>
      <w:divsChild>
        <w:div w:id="1419641386">
          <w:marLeft w:val="0"/>
          <w:marRight w:val="0"/>
          <w:marTop w:val="0"/>
          <w:marBottom w:val="0"/>
          <w:divBdr>
            <w:top w:val="none" w:sz="0" w:space="0" w:color="auto"/>
            <w:left w:val="none" w:sz="0" w:space="0" w:color="auto"/>
            <w:bottom w:val="none" w:sz="0" w:space="0" w:color="auto"/>
            <w:right w:val="none" w:sz="0" w:space="0" w:color="auto"/>
          </w:divBdr>
        </w:div>
        <w:div w:id="521167082">
          <w:marLeft w:val="0"/>
          <w:marRight w:val="0"/>
          <w:marTop w:val="0"/>
          <w:marBottom w:val="0"/>
          <w:divBdr>
            <w:top w:val="none" w:sz="0" w:space="0" w:color="auto"/>
            <w:left w:val="none" w:sz="0" w:space="0" w:color="auto"/>
            <w:bottom w:val="none" w:sz="0" w:space="0" w:color="auto"/>
            <w:right w:val="none" w:sz="0" w:space="0" w:color="auto"/>
          </w:divBdr>
        </w:div>
        <w:div w:id="56443669">
          <w:marLeft w:val="0"/>
          <w:marRight w:val="0"/>
          <w:marTop w:val="0"/>
          <w:marBottom w:val="0"/>
          <w:divBdr>
            <w:top w:val="none" w:sz="0" w:space="0" w:color="auto"/>
            <w:left w:val="none" w:sz="0" w:space="0" w:color="auto"/>
            <w:bottom w:val="none" w:sz="0" w:space="0" w:color="auto"/>
            <w:right w:val="none" w:sz="0" w:space="0" w:color="auto"/>
          </w:divBdr>
        </w:div>
      </w:divsChild>
    </w:div>
    <w:div w:id="678653397">
      <w:bodyDiv w:val="1"/>
      <w:marLeft w:val="0"/>
      <w:marRight w:val="0"/>
      <w:marTop w:val="0"/>
      <w:marBottom w:val="0"/>
      <w:divBdr>
        <w:top w:val="none" w:sz="0" w:space="0" w:color="auto"/>
        <w:left w:val="none" w:sz="0" w:space="0" w:color="auto"/>
        <w:bottom w:val="none" w:sz="0" w:space="0" w:color="auto"/>
        <w:right w:val="none" w:sz="0" w:space="0" w:color="auto"/>
      </w:divBdr>
      <w:divsChild>
        <w:div w:id="691998813">
          <w:marLeft w:val="0"/>
          <w:marRight w:val="0"/>
          <w:marTop w:val="0"/>
          <w:marBottom w:val="0"/>
          <w:divBdr>
            <w:top w:val="none" w:sz="0" w:space="0" w:color="auto"/>
            <w:left w:val="none" w:sz="0" w:space="0" w:color="auto"/>
            <w:bottom w:val="none" w:sz="0" w:space="0" w:color="auto"/>
            <w:right w:val="none" w:sz="0" w:space="0" w:color="auto"/>
          </w:divBdr>
        </w:div>
        <w:div w:id="1246767376">
          <w:marLeft w:val="0"/>
          <w:marRight w:val="0"/>
          <w:marTop w:val="0"/>
          <w:marBottom w:val="0"/>
          <w:divBdr>
            <w:top w:val="none" w:sz="0" w:space="0" w:color="auto"/>
            <w:left w:val="none" w:sz="0" w:space="0" w:color="auto"/>
            <w:bottom w:val="none" w:sz="0" w:space="0" w:color="auto"/>
            <w:right w:val="none" w:sz="0" w:space="0" w:color="auto"/>
          </w:divBdr>
        </w:div>
        <w:div w:id="1442409659">
          <w:marLeft w:val="0"/>
          <w:marRight w:val="0"/>
          <w:marTop w:val="0"/>
          <w:marBottom w:val="0"/>
          <w:divBdr>
            <w:top w:val="none" w:sz="0" w:space="0" w:color="auto"/>
            <w:left w:val="none" w:sz="0" w:space="0" w:color="auto"/>
            <w:bottom w:val="none" w:sz="0" w:space="0" w:color="auto"/>
            <w:right w:val="none" w:sz="0" w:space="0" w:color="auto"/>
          </w:divBdr>
        </w:div>
        <w:div w:id="1809083767">
          <w:marLeft w:val="0"/>
          <w:marRight w:val="0"/>
          <w:marTop w:val="0"/>
          <w:marBottom w:val="0"/>
          <w:divBdr>
            <w:top w:val="none" w:sz="0" w:space="0" w:color="auto"/>
            <w:left w:val="none" w:sz="0" w:space="0" w:color="auto"/>
            <w:bottom w:val="none" w:sz="0" w:space="0" w:color="auto"/>
            <w:right w:val="none" w:sz="0" w:space="0" w:color="auto"/>
          </w:divBdr>
        </w:div>
        <w:div w:id="392974247">
          <w:marLeft w:val="0"/>
          <w:marRight w:val="0"/>
          <w:marTop w:val="0"/>
          <w:marBottom w:val="0"/>
          <w:divBdr>
            <w:top w:val="none" w:sz="0" w:space="0" w:color="auto"/>
            <w:left w:val="none" w:sz="0" w:space="0" w:color="auto"/>
            <w:bottom w:val="none" w:sz="0" w:space="0" w:color="auto"/>
            <w:right w:val="none" w:sz="0" w:space="0" w:color="auto"/>
          </w:divBdr>
        </w:div>
        <w:div w:id="1810004903">
          <w:marLeft w:val="0"/>
          <w:marRight w:val="0"/>
          <w:marTop w:val="0"/>
          <w:marBottom w:val="0"/>
          <w:divBdr>
            <w:top w:val="none" w:sz="0" w:space="0" w:color="auto"/>
            <w:left w:val="none" w:sz="0" w:space="0" w:color="auto"/>
            <w:bottom w:val="none" w:sz="0" w:space="0" w:color="auto"/>
            <w:right w:val="none" w:sz="0" w:space="0" w:color="auto"/>
          </w:divBdr>
        </w:div>
        <w:div w:id="1346785353">
          <w:marLeft w:val="0"/>
          <w:marRight w:val="0"/>
          <w:marTop w:val="0"/>
          <w:marBottom w:val="0"/>
          <w:divBdr>
            <w:top w:val="none" w:sz="0" w:space="0" w:color="auto"/>
            <w:left w:val="none" w:sz="0" w:space="0" w:color="auto"/>
            <w:bottom w:val="none" w:sz="0" w:space="0" w:color="auto"/>
            <w:right w:val="none" w:sz="0" w:space="0" w:color="auto"/>
          </w:divBdr>
        </w:div>
      </w:divsChild>
    </w:div>
    <w:div w:id="693113517">
      <w:bodyDiv w:val="1"/>
      <w:marLeft w:val="0"/>
      <w:marRight w:val="0"/>
      <w:marTop w:val="0"/>
      <w:marBottom w:val="0"/>
      <w:divBdr>
        <w:top w:val="none" w:sz="0" w:space="0" w:color="auto"/>
        <w:left w:val="none" w:sz="0" w:space="0" w:color="auto"/>
        <w:bottom w:val="none" w:sz="0" w:space="0" w:color="auto"/>
        <w:right w:val="none" w:sz="0" w:space="0" w:color="auto"/>
      </w:divBdr>
      <w:divsChild>
        <w:div w:id="828209815">
          <w:marLeft w:val="0"/>
          <w:marRight w:val="0"/>
          <w:marTop w:val="0"/>
          <w:marBottom w:val="0"/>
          <w:divBdr>
            <w:top w:val="none" w:sz="0" w:space="0" w:color="auto"/>
            <w:left w:val="none" w:sz="0" w:space="0" w:color="auto"/>
            <w:bottom w:val="none" w:sz="0" w:space="0" w:color="auto"/>
            <w:right w:val="none" w:sz="0" w:space="0" w:color="auto"/>
          </w:divBdr>
        </w:div>
        <w:div w:id="765728307">
          <w:marLeft w:val="0"/>
          <w:marRight w:val="0"/>
          <w:marTop w:val="0"/>
          <w:marBottom w:val="0"/>
          <w:divBdr>
            <w:top w:val="none" w:sz="0" w:space="0" w:color="auto"/>
            <w:left w:val="none" w:sz="0" w:space="0" w:color="auto"/>
            <w:bottom w:val="none" w:sz="0" w:space="0" w:color="auto"/>
            <w:right w:val="none" w:sz="0" w:space="0" w:color="auto"/>
          </w:divBdr>
        </w:div>
      </w:divsChild>
    </w:div>
    <w:div w:id="698506632">
      <w:bodyDiv w:val="1"/>
      <w:marLeft w:val="0"/>
      <w:marRight w:val="0"/>
      <w:marTop w:val="0"/>
      <w:marBottom w:val="0"/>
      <w:divBdr>
        <w:top w:val="none" w:sz="0" w:space="0" w:color="auto"/>
        <w:left w:val="none" w:sz="0" w:space="0" w:color="auto"/>
        <w:bottom w:val="none" w:sz="0" w:space="0" w:color="auto"/>
        <w:right w:val="none" w:sz="0" w:space="0" w:color="auto"/>
      </w:divBdr>
      <w:divsChild>
        <w:div w:id="1912349553">
          <w:marLeft w:val="0"/>
          <w:marRight w:val="0"/>
          <w:marTop w:val="0"/>
          <w:marBottom w:val="0"/>
          <w:divBdr>
            <w:top w:val="none" w:sz="0" w:space="0" w:color="auto"/>
            <w:left w:val="none" w:sz="0" w:space="0" w:color="auto"/>
            <w:bottom w:val="none" w:sz="0" w:space="0" w:color="auto"/>
            <w:right w:val="none" w:sz="0" w:space="0" w:color="auto"/>
          </w:divBdr>
        </w:div>
      </w:divsChild>
    </w:div>
    <w:div w:id="737092606">
      <w:bodyDiv w:val="1"/>
      <w:marLeft w:val="0"/>
      <w:marRight w:val="0"/>
      <w:marTop w:val="0"/>
      <w:marBottom w:val="0"/>
      <w:divBdr>
        <w:top w:val="none" w:sz="0" w:space="0" w:color="auto"/>
        <w:left w:val="none" w:sz="0" w:space="0" w:color="auto"/>
        <w:bottom w:val="none" w:sz="0" w:space="0" w:color="auto"/>
        <w:right w:val="none" w:sz="0" w:space="0" w:color="auto"/>
      </w:divBdr>
    </w:div>
    <w:div w:id="762335243">
      <w:bodyDiv w:val="1"/>
      <w:marLeft w:val="0"/>
      <w:marRight w:val="0"/>
      <w:marTop w:val="0"/>
      <w:marBottom w:val="0"/>
      <w:divBdr>
        <w:top w:val="none" w:sz="0" w:space="0" w:color="auto"/>
        <w:left w:val="none" w:sz="0" w:space="0" w:color="auto"/>
        <w:bottom w:val="none" w:sz="0" w:space="0" w:color="auto"/>
        <w:right w:val="none" w:sz="0" w:space="0" w:color="auto"/>
      </w:divBdr>
      <w:divsChild>
        <w:div w:id="726728726">
          <w:marLeft w:val="0"/>
          <w:marRight w:val="0"/>
          <w:marTop w:val="0"/>
          <w:marBottom w:val="0"/>
          <w:divBdr>
            <w:top w:val="none" w:sz="0" w:space="0" w:color="auto"/>
            <w:left w:val="none" w:sz="0" w:space="0" w:color="auto"/>
            <w:bottom w:val="none" w:sz="0" w:space="0" w:color="auto"/>
            <w:right w:val="none" w:sz="0" w:space="0" w:color="auto"/>
          </w:divBdr>
        </w:div>
        <w:div w:id="1500660989">
          <w:marLeft w:val="0"/>
          <w:marRight w:val="0"/>
          <w:marTop w:val="0"/>
          <w:marBottom w:val="0"/>
          <w:divBdr>
            <w:top w:val="none" w:sz="0" w:space="0" w:color="auto"/>
            <w:left w:val="none" w:sz="0" w:space="0" w:color="auto"/>
            <w:bottom w:val="none" w:sz="0" w:space="0" w:color="auto"/>
            <w:right w:val="none" w:sz="0" w:space="0" w:color="auto"/>
          </w:divBdr>
        </w:div>
        <w:div w:id="1161241283">
          <w:marLeft w:val="0"/>
          <w:marRight w:val="0"/>
          <w:marTop w:val="0"/>
          <w:marBottom w:val="0"/>
          <w:divBdr>
            <w:top w:val="none" w:sz="0" w:space="0" w:color="auto"/>
            <w:left w:val="none" w:sz="0" w:space="0" w:color="auto"/>
            <w:bottom w:val="none" w:sz="0" w:space="0" w:color="auto"/>
            <w:right w:val="none" w:sz="0" w:space="0" w:color="auto"/>
          </w:divBdr>
        </w:div>
      </w:divsChild>
    </w:div>
    <w:div w:id="773133039">
      <w:bodyDiv w:val="1"/>
      <w:marLeft w:val="0"/>
      <w:marRight w:val="0"/>
      <w:marTop w:val="0"/>
      <w:marBottom w:val="0"/>
      <w:divBdr>
        <w:top w:val="none" w:sz="0" w:space="0" w:color="auto"/>
        <w:left w:val="none" w:sz="0" w:space="0" w:color="auto"/>
        <w:bottom w:val="none" w:sz="0" w:space="0" w:color="auto"/>
        <w:right w:val="none" w:sz="0" w:space="0" w:color="auto"/>
      </w:divBdr>
      <w:divsChild>
        <w:div w:id="613365299">
          <w:marLeft w:val="0"/>
          <w:marRight w:val="0"/>
          <w:marTop w:val="0"/>
          <w:marBottom w:val="0"/>
          <w:divBdr>
            <w:top w:val="none" w:sz="0" w:space="0" w:color="auto"/>
            <w:left w:val="none" w:sz="0" w:space="0" w:color="auto"/>
            <w:bottom w:val="none" w:sz="0" w:space="0" w:color="auto"/>
            <w:right w:val="none" w:sz="0" w:space="0" w:color="auto"/>
          </w:divBdr>
        </w:div>
        <w:div w:id="1558970733">
          <w:marLeft w:val="0"/>
          <w:marRight w:val="0"/>
          <w:marTop w:val="0"/>
          <w:marBottom w:val="0"/>
          <w:divBdr>
            <w:top w:val="none" w:sz="0" w:space="0" w:color="auto"/>
            <w:left w:val="none" w:sz="0" w:space="0" w:color="auto"/>
            <w:bottom w:val="none" w:sz="0" w:space="0" w:color="auto"/>
            <w:right w:val="none" w:sz="0" w:space="0" w:color="auto"/>
          </w:divBdr>
        </w:div>
        <w:div w:id="927230006">
          <w:marLeft w:val="0"/>
          <w:marRight w:val="0"/>
          <w:marTop w:val="0"/>
          <w:marBottom w:val="0"/>
          <w:divBdr>
            <w:top w:val="none" w:sz="0" w:space="0" w:color="auto"/>
            <w:left w:val="none" w:sz="0" w:space="0" w:color="auto"/>
            <w:bottom w:val="none" w:sz="0" w:space="0" w:color="auto"/>
            <w:right w:val="none" w:sz="0" w:space="0" w:color="auto"/>
          </w:divBdr>
        </w:div>
        <w:div w:id="2016613804">
          <w:marLeft w:val="0"/>
          <w:marRight w:val="0"/>
          <w:marTop w:val="0"/>
          <w:marBottom w:val="0"/>
          <w:divBdr>
            <w:top w:val="none" w:sz="0" w:space="0" w:color="auto"/>
            <w:left w:val="none" w:sz="0" w:space="0" w:color="auto"/>
            <w:bottom w:val="none" w:sz="0" w:space="0" w:color="auto"/>
            <w:right w:val="none" w:sz="0" w:space="0" w:color="auto"/>
          </w:divBdr>
        </w:div>
        <w:div w:id="137891866">
          <w:marLeft w:val="0"/>
          <w:marRight w:val="0"/>
          <w:marTop w:val="0"/>
          <w:marBottom w:val="0"/>
          <w:divBdr>
            <w:top w:val="none" w:sz="0" w:space="0" w:color="auto"/>
            <w:left w:val="none" w:sz="0" w:space="0" w:color="auto"/>
            <w:bottom w:val="none" w:sz="0" w:space="0" w:color="auto"/>
            <w:right w:val="none" w:sz="0" w:space="0" w:color="auto"/>
          </w:divBdr>
        </w:div>
        <w:div w:id="1001852061">
          <w:marLeft w:val="0"/>
          <w:marRight w:val="0"/>
          <w:marTop w:val="0"/>
          <w:marBottom w:val="0"/>
          <w:divBdr>
            <w:top w:val="none" w:sz="0" w:space="0" w:color="auto"/>
            <w:left w:val="none" w:sz="0" w:space="0" w:color="auto"/>
            <w:bottom w:val="none" w:sz="0" w:space="0" w:color="auto"/>
            <w:right w:val="none" w:sz="0" w:space="0" w:color="auto"/>
          </w:divBdr>
        </w:div>
        <w:div w:id="1899395533">
          <w:marLeft w:val="0"/>
          <w:marRight w:val="0"/>
          <w:marTop w:val="0"/>
          <w:marBottom w:val="0"/>
          <w:divBdr>
            <w:top w:val="none" w:sz="0" w:space="0" w:color="auto"/>
            <w:left w:val="none" w:sz="0" w:space="0" w:color="auto"/>
            <w:bottom w:val="none" w:sz="0" w:space="0" w:color="auto"/>
            <w:right w:val="none" w:sz="0" w:space="0" w:color="auto"/>
          </w:divBdr>
        </w:div>
        <w:div w:id="1459950969">
          <w:marLeft w:val="0"/>
          <w:marRight w:val="0"/>
          <w:marTop w:val="0"/>
          <w:marBottom w:val="0"/>
          <w:divBdr>
            <w:top w:val="none" w:sz="0" w:space="0" w:color="auto"/>
            <w:left w:val="none" w:sz="0" w:space="0" w:color="auto"/>
            <w:bottom w:val="none" w:sz="0" w:space="0" w:color="auto"/>
            <w:right w:val="none" w:sz="0" w:space="0" w:color="auto"/>
          </w:divBdr>
        </w:div>
        <w:div w:id="1591694382">
          <w:marLeft w:val="0"/>
          <w:marRight w:val="0"/>
          <w:marTop w:val="0"/>
          <w:marBottom w:val="0"/>
          <w:divBdr>
            <w:top w:val="none" w:sz="0" w:space="0" w:color="auto"/>
            <w:left w:val="none" w:sz="0" w:space="0" w:color="auto"/>
            <w:bottom w:val="none" w:sz="0" w:space="0" w:color="auto"/>
            <w:right w:val="none" w:sz="0" w:space="0" w:color="auto"/>
          </w:divBdr>
        </w:div>
        <w:div w:id="377096604">
          <w:marLeft w:val="0"/>
          <w:marRight w:val="0"/>
          <w:marTop w:val="0"/>
          <w:marBottom w:val="0"/>
          <w:divBdr>
            <w:top w:val="none" w:sz="0" w:space="0" w:color="auto"/>
            <w:left w:val="none" w:sz="0" w:space="0" w:color="auto"/>
            <w:bottom w:val="none" w:sz="0" w:space="0" w:color="auto"/>
            <w:right w:val="none" w:sz="0" w:space="0" w:color="auto"/>
          </w:divBdr>
        </w:div>
        <w:div w:id="721564015">
          <w:marLeft w:val="0"/>
          <w:marRight w:val="0"/>
          <w:marTop w:val="0"/>
          <w:marBottom w:val="0"/>
          <w:divBdr>
            <w:top w:val="none" w:sz="0" w:space="0" w:color="auto"/>
            <w:left w:val="none" w:sz="0" w:space="0" w:color="auto"/>
            <w:bottom w:val="none" w:sz="0" w:space="0" w:color="auto"/>
            <w:right w:val="none" w:sz="0" w:space="0" w:color="auto"/>
          </w:divBdr>
        </w:div>
        <w:div w:id="255596138">
          <w:marLeft w:val="0"/>
          <w:marRight w:val="0"/>
          <w:marTop w:val="0"/>
          <w:marBottom w:val="0"/>
          <w:divBdr>
            <w:top w:val="none" w:sz="0" w:space="0" w:color="auto"/>
            <w:left w:val="none" w:sz="0" w:space="0" w:color="auto"/>
            <w:bottom w:val="none" w:sz="0" w:space="0" w:color="auto"/>
            <w:right w:val="none" w:sz="0" w:space="0" w:color="auto"/>
          </w:divBdr>
        </w:div>
        <w:div w:id="1670254182">
          <w:marLeft w:val="0"/>
          <w:marRight w:val="0"/>
          <w:marTop w:val="0"/>
          <w:marBottom w:val="0"/>
          <w:divBdr>
            <w:top w:val="none" w:sz="0" w:space="0" w:color="auto"/>
            <w:left w:val="none" w:sz="0" w:space="0" w:color="auto"/>
            <w:bottom w:val="none" w:sz="0" w:space="0" w:color="auto"/>
            <w:right w:val="none" w:sz="0" w:space="0" w:color="auto"/>
          </w:divBdr>
        </w:div>
        <w:div w:id="1794520303">
          <w:marLeft w:val="0"/>
          <w:marRight w:val="0"/>
          <w:marTop w:val="0"/>
          <w:marBottom w:val="0"/>
          <w:divBdr>
            <w:top w:val="none" w:sz="0" w:space="0" w:color="auto"/>
            <w:left w:val="none" w:sz="0" w:space="0" w:color="auto"/>
            <w:bottom w:val="none" w:sz="0" w:space="0" w:color="auto"/>
            <w:right w:val="none" w:sz="0" w:space="0" w:color="auto"/>
          </w:divBdr>
        </w:div>
        <w:div w:id="1043406635">
          <w:marLeft w:val="0"/>
          <w:marRight w:val="0"/>
          <w:marTop w:val="0"/>
          <w:marBottom w:val="0"/>
          <w:divBdr>
            <w:top w:val="none" w:sz="0" w:space="0" w:color="auto"/>
            <w:left w:val="none" w:sz="0" w:space="0" w:color="auto"/>
            <w:bottom w:val="none" w:sz="0" w:space="0" w:color="auto"/>
            <w:right w:val="none" w:sz="0" w:space="0" w:color="auto"/>
          </w:divBdr>
        </w:div>
        <w:div w:id="1317152230">
          <w:marLeft w:val="0"/>
          <w:marRight w:val="0"/>
          <w:marTop w:val="0"/>
          <w:marBottom w:val="0"/>
          <w:divBdr>
            <w:top w:val="none" w:sz="0" w:space="0" w:color="auto"/>
            <w:left w:val="none" w:sz="0" w:space="0" w:color="auto"/>
            <w:bottom w:val="none" w:sz="0" w:space="0" w:color="auto"/>
            <w:right w:val="none" w:sz="0" w:space="0" w:color="auto"/>
          </w:divBdr>
        </w:div>
        <w:div w:id="1961522715">
          <w:marLeft w:val="0"/>
          <w:marRight w:val="0"/>
          <w:marTop w:val="0"/>
          <w:marBottom w:val="0"/>
          <w:divBdr>
            <w:top w:val="none" w:sz="0" w:space="0" w:color="auto"/>
            <w:left w:val="none" w:sz="0" w:space="0" w:color="auto"/>
            <w:bottom w:val="none" w:sz="0" w:space="0" w:color="auto"/>
            <w:right w:val="none" w:sz="0" w:space="0" w:color="auto"/>
          </w:divBdr>
        </w:div>
        <w:div w:id="319308940">
          <w:marLeft w:val="0"/>
          <w:marRight w:val="0"/>
          <w:marTop w:val="0"/>
          <w:marBottom w:val="0"/>
          <w:divBdr>
            <w:top w:val="none" w:sz="0" w:space="0" w:color="auto"/>
            <w:left w:val="none" w:sz="0" w:space="0" w:color="auto"/>
            <w:bottom w:val="none" w:sz="0" w:space="0" w:color="auto"/>
            <w:right w:val="none" w:sz="0" w:space="0" w:color="auto"/>
          </w:divBdr>
        </w:div>
        <w:div w:id="1562209923">
          <w:marLeft w:val="0"/>
          <w:marRight w:val="0"/>
          <w:marTop w:val="0"/>
          <w:marBottom w:val="0"/>
          <w:divBdr>
            <w:top w:val="none" w:sz="0" w:space="0" w:color="auto"/>
            <w:left w:val="none" w:sz="0" w:space="0" w:color="auto"/>
            <w:bottom w:val="none" w:sz="0" w:space="0" w:color="auto"/>
            <w:right w:val="none" w:sz="0" w:space="0" w:color="auto"/>
          </w:divBdr>
        </w:div>
        <w:div w:id="848786938">
          <w:marLeft w:val="0"/>
          <w:marRight w:val="0"/>
          <w:marTop w:val="0"/>
          <w:marBottom w:val="0"/>
          <w:divBdr>
            <w:top w:val="none" w:sz="0" w:space="0" w:color="auto"/>
            <w:left w:val="none" w:sz="0" w:space="0" w:color="auto"/>
            <w:bottom w:val="none" w:sz="0" w:space="0" w:color="auto"/>
            <w:right w:val="none" w:sz="0" w:space="0" w:color="auto"/>
          </w:divBdr>
        </w:div>
        <w:div w:id="768818950">
          <w:marLeft w:val="0"/>
          <w:marRight w:val="0"/>
          <w:marTop w:val="0"/>
          <w:marBottom w:val="0"/>
          <w:divBdr>
            <w:top w:val="none" w:sz="0" w:space="0" w:color="auto"/>
            <w:left w:val="none" w:sz="0" w:space="0" w:color="auto"/>
            <w:bottom w:val="none" w:sz="0" w:space="0" w:color="auto"/>
            <w:right w:val="none" w:sz="0" w:space="0" w:color="auto"/>
          </w:divBdr>
        </w:div>
        <w:div w:id="1923954614">
          <w:marLeft w:val="0"/>
          <w:marRight w:val="0"/>
          <w:marTop w:val="0"/>
          <w:marBottom w:val="0"/>
          <w:divBdr>
            <w:top w:val="none" w:sz="0" w:space="0" w:color="auto"/>
            <w:left w:val="none" w:sz="0" w:space="0" w:color="auto"/>
            <w:bottom w:val="none" w:sz="0" w:space="0" w:color="auto"/>
            <w:right w:val="none" w:sz="0" w:space="0" w:color="auto"/>
          </w:divBdr>
        </w:div>
        <w:div w:id="1781954438">
          <w:marLeft w:val="0"/>
          <w:marRight w:val="0"/>
          <w:marTop w:val="0"/>
          <w:marBottom w:val="0"/>
          <w:divBdr>
            <w:top w:val="none" w:sz="0" w:space="0" w:color="auto"/>
            <w:left w:val="none" w:sz="0" w:space="0" w:color="auto"/>
            <w:bottom w:val="none" w:sz="0" w:space="0" w:color="auto"/>
            <w:right w:val="none" w:sz="0" w:space="0" w:color="auto"/>
          </w:divBdr>
        </w:div>
        <w:div w:id="223490523">
          <w:marLeft w:val="0"/>
          <w:marRight w:val="0"/>
          <w:marTop w:val="0"/>
          <w:marBottom w:val="0"/>
          <w:divBdr>
            <w:top w:val="none" w:sz="0" w:space="0" w:color="auto"/>
            <w:left w:val="none" w:sz="0" w:space="0" w:color="auto"/>
            <w:bottom w:val="none" w:sz="0" w:space="0" w:color="auto"/>
            <w:right w:val="none" w:sz="0" w:space="0" w:color="auto"/>
          </w:divBdr>
        </w:div>
        <w:div w:id="982005646">
          <w:marLeft w:val="0"/>
          <w:marRight w:val="0"/>
          <w:marTop w:val="0"/>
          <w:marBottom w:val="0"/>
          <w:divBdr>
            <w:top w:val="none" w:sz="0" w:space="0" w:color="auto"/>
            <w:left w:val="none" w:sz="0" w:space="0" w:color="auto"/>
            <w:bottom w:val="none" w:sz="0" w:space="0" w:color="auto"/>
            <w:right w:val="none" w:sz="0" w:space="0" w:color="auto"/>
          </w:divBdr>
        </w:div>
        <w:div w:id="1283850961">
          <w:marLeft w:val="0"/>
          <w:marRight w:val="0"/>
          <w:marTop w:val="0"/>
          <w:marBottom w:val="0"/>
          <w:divBdr>
            <w:top w:val="none" w:sz="0" w:space="0" w:color="auto"/>
            <w:left w:val="none" w:sz="0" w:space="0" w:color="auto"/>
            <w:bottom w:val="none" w:sz="0" w:space="0" w:color="auto"/>
            <w:right w:val="none" w:sz="0" w:space="0" w:color="auto"/>
          </w:divBdr>
        </w:div>
        <w:div w:id="393310618">
          <w:marLeft w:val="0"/>
          <w:marRight w:val="0"/>
          <w:marTop w:val="0"/>
          <w:marBottom w:val="0"/>
          <w:divBdr>
            <w:top w:val="none" w:sz="0" w:space="0" w:color="auto"/>
            <w:left w:val="none" w:sz="0" w:space="0" w:color="auto"/>
            <w:bottom w:val="none" w:sz="0" w:space="0" w:color="auto"/>
            <w:right w:val="none" w:sz="0" w:space="0" w:color="auto"/>
          </w:divBdr>
        </w:div>
        <w:div w:id="980042474">
          <w:marLeft w:val="0"/>
          <w:marRight w:val="0"/>
          <w:marTop w:val="0"/>
          <w:marBottom w:val="0"/>
          <w:divBdr>
            <w:top w:val="none" w:sz="0" w:space="0" w:color="auto"/>
            <w:left w:val="none" w:sz="0" w:space="0" w:color="auto"/>
            <w:bottom w:val="none" w:sz="0" w:space="0" w:color="auto"/>
            <w:right w:val="none" w:sz="0" w:space="0" w:color="auto"/>
          </w:divBdr>
        </w:div>
        <w:div w:id="851337190">
          <w:marLeft w:val="0"/>
          <w:marRight w:val="0"/>
          <w:marTop w:val="0"/>
          <w:marBottom w:val="0"/>
          <w:divBdr>
            <w:top w:val="none" w:sz="0" w:space="0" w:color="auto"/>
            <w:left w:val="none" w:sz="0" w:space="0" w:color="auto"/>
            <w:bottom w:val="none" w:sz="0" w:space="0" w:color="auto"/>
            <w:right w:val="none" w:sz="0" w:space="0" w:color="auto"/>
          </w:divBdr>
        </w:div>
        <w:div w:id="304089265">
          <w:marLeft w:val="0"/>
          <w:marRight w:val="0"/>
          <w:marTop w:val="0"/>
          <w:marBottom w:val="0"/>
          <w:divBdr>
            <w:top w:val="none" w:sz="0" w:space="0" w:color="auto"/>
            <w:left w:val="none" w:sz="0" w:space="0" w:color="auto"/>
            <w:bottom w:val="none" w:sz="0" w:space="0" w:color="auto"/>
            <w:right w:val="none" w:sz="0" w:space="0" w:color="auto"/>
          </w:divBdr>
        </w:div>
        <w:div w:id="1834028874">
          <w:marLeft w:val="0"/>
          <w:marRight w:val="0"/>
          <w:marTop w:val="0"/>
          <w:marBottom w:val="0"/>
          <w:divBdr>
            <w:top w:val="none" w:sz="0" w:space="0" w:color="auto"/>
            <w:left w:val="none" w:sz="0" w:space="0" w:color="auto"/>
            <w:bottom w:val="none" w:sz="0" w:space="0" w:color="auto"/>
            <w:right w:val="none" w:sz="0" w:space="0" w:color="auto"/>
          </w:divBdr>
        </w:div>
        <w:div w:id="101731047">
          <w:marLeft w:val="0"/>
          <w:marRight w:val="0"/>
          <w:marTop w:val="0"/>
          <w:marBottom w:val="0"/>
          <w:divBdr>
            <w:top w:val="none" w:sz="0" w:space="0" w:color="auto"/>
            <w:left w:val="none" w:sz="0" w:space="0" w:color="auto"/>
            <w:bottom w:val="none" w:sz="0" w:space="0" w:color="auto"/>
            <w:right w:val="none" w:sz="0" w:space="0" w:color="auto"/>
          </w:divBdr>
        </w:div>
        <w:div w:id="544028889">
          <w:marLeft w:val="0"/>
          <w:marRight w:val="0"/>
          <w:marTop w:val="0"/>
          <w:marBottom w:val="0"/>
          <w:divBdr>
            <w:top w:val="none" w:sz="0" w:space="0" w:color="auto"/>
            <w:left w:val="none" w:sz="0" w:space="0" w:color="auto"/>
            <w:bottom w:val="none" w:sz="0" w:space="0" w:color="auto"/>
            <w:right w:val="none" w:sz="0" w:space="0" w:color="auto"/>
          </w:divBdr>
        </w:div>
        <w:div w:id="1746612535">
          <w:marLeft w:val="0"/>
          <w:marRight w:val="0"/>
          <w:marTop w:val="0"/>
          <w:marBottom w:val="0"/>
          <w:divBdr>
            <w:top w:val="none" w:sz="0" w:space="0" w:color="auto"/>
            <w:left w:val="none" w:sz="0" w:space="0" w:color="auto"/>
            <w:bottom w:val="none" w:sz="0" w:space="0" w:color="auto"/>
            <w:right w:val="none" w:sz="0" w:space="0" w:color="auto"/>
          </w:divBdr>
        </w:div>
        <w:div w:id="427316406">
          <w:marLeft w:val="0"/>
          <w:marRight w:val="0"/>
          <w:marTop w:val="0"/>
          <w:marBottom w:val="0"/>
          <w:divBdr>
            <w:top w:val="none" w:sz="0" w:space="0" w:color="auto"/>
            <w:left w:val="none" w:sz="0" w:space="0" w:color="auto"/>
            <w:bottom w:val="none" w:sz="0" w:space="0" w:color="auto"/>
            <w:right w:val="none" w:sz="0" w:space="0" w:color="auto"/>
          </w:divBdr>
        </w:div>
        <w:div w:id="1739861713">
          <w:marLeft w:val="0"/>
          <w:marRight w:val="0"/>
          <w:marTop w:val="0"/>
          <w:marBottom w:val="0"/>
          <w:divBdr>
            <w:top w:val="none" w:sz="0" w:space="0" w:color="auto"/>
            <w:left w:val="none" w:sz="0" w:space="0" w:color="auto"/>
            <w:bottom w:val="none" w:sz="0" w:space="0" w:color="auto"/>
            <w:right w:val="none" w:sz="0" w:space="0" w:color="auto"/>
          </w:divBdr>
        </w:div>
        <w:div w:id="303968855">
          <w:marLeft w:val="0"/>
          <w:marRight w:val="0"/>
          <w:marTop w:val="0"/>
          <w:marBottom w:val="0"/>
          <w:divBdr>
            <w:top w:val="none" w:sz="0" w:space="0" w:color="auto"/>
            <w:left w:val="none" w:sz="0" w:space="0" w:color="auto"/>
            <w:bottom w:val="none" w:sz="0" w:space="0" w:color="auto"/>
            <w:right w:val="none" w:sz="0" w:space="0" w:color="auto"/>
          </w:divBdr>
        </w:div>
        <w:div w:id="1552034425">
          <w:marLeft w:val="0"/>
          <w:marRight w:val="0"/>
          <w:marTop w:val="0"/>
          <w:marBottom w:val="0"/>
          <w:divBdr>
            <w:top w:val="none" w:sz="0" w:space="0" w:color="auto"/>
            <w:left w:val="none" w:sz="0" w:space="0" w:color="auto"/>
            <w:bottom w:val="none" w:sz="0" w:space="0" w:color="auto"/>
            <w:right w:val="none" w:sz="0" w:space="0" w:color="auto"/>
          </w:divBdr>
        </w:div>
        <w:div w:id="96021683">
          <w:marLeft w:val="0"/>
          <w:marRight w:val="0"/>
          <w:marTop w:val="0"/>
          <w:marBottom w:val="0"/>
          <w:divBdr>
            <w:top w:val="none" w:sz="0" w:space="0" w:color="auto"/>
            <w:left w:val="none" w:sz="0" w:space="0" w:color="auto"/>
            <w:bottom w:val="none" w:sz="0" w:space="0" w:color="auto"/>
            <w:right w:val="none" w:sz="0" w:space="0" w:color="auto"/>
          </w:divBdr>
        </w:div>
        <w:div w:id="1645888449">
          <w:marLeft w:val="0"/>
          <w:marRight w:val="0"/>
          <w:marTop w:val="0"/>
          <w:marBottom w:val="0"/>
          <w:divBdr>
            <w:top w:val="none" w:sz="0" w:space="0" w:color="auto"/>
            <w:left w:val="none" w:sz="0" w:space="0" w:color="auto"/>
            <w:bottom w:val="none" w:sz="0" w:space="0" w:color="auto"/>
            <w:right w:val="none" w:sz="0" w:space="0" w:color="auto"/>
          </w:divBdr>
        </w:div>
        <w:div w:id="1894466284">
          <w:marLeft w:val="0"/>
          <w:marRight w:val="0"/>
          <w:marTop w:val="0"/>
          <w:marBottom w:val="0"/>
          <w:divBdr>
            <w:top w:val="none" w:sz="0" w:space="0" w:color="auto"/>
            <w:left w:val="none" w:sz="0" w:space="0" w:color="auto"/>
            <w:bottom w:val="none" w:sz="0" w:space="0" w:color="auto"/>
            <w:right w:val="none" w:sz="0" w:space="0" w:color="auto"/>
          </w:divBdr>
        </w:div>
        <w:div w:id="2059235200">
          <w:marLeft w:val="0"/>
          <w:marRight w:val="0"/>
          <w:marTop w:val="0"/>
          <w:marBottom w:val="0"/>
          <w:divBdr>
            <w:top w:val="none" w:sz="0" w:space="0" w:color="auto"/>
            <w:left w:val="none" w:sz="0" w:space="0" w:color="auto"/>
            <w:bottom w:val="none" w:sz="0" w:space="0" w:color="auto"/>
            <w:right w:val="none" w:sz="0" w:space="0" w:color="auto"/>
          </w:divBdr>
        </w:div>
        <w:div w:id="1017125251">
          <w:marLeft w:val="0"/>
          <w:marRight w:val="0"/>
          <w:marTop w:val="0"/>
          <w:marBottom w:val="0"/>
          <w:divBdr>
            <w:top w:val="none" w:sz="0" w:space="0" w:color="auto"/>
            <w:left w:val="none" w:sz="0" w:space="0" w:color="auto"/>
            <w:bottom w:val="none" w:sz="0" w:space="0" w:color="auto"/>
            <w:right w:val="none" w:sz="0" w:space="0" w:color="auto"/>
          </w:divBdr>
        </w:div>
        <w:div w:id="1325278440">
          <w:marLeft w:val="0"/>
          <w:marRight w:val="0"/>
          <w:marTop w:val="0"/>
          <w:marBottom w:val="0"/>
          <w:divBdr>
            <w:top w:val="none" w:sz="0" w:space="0" w:color="auto"/>
            <w:left w:val="none" w:sz="0" w:space="0" w:color="auto"/>
            <w:bottom w:val="none" w:sz="0" w:space="0" w:color="auto"/>
            <w:right w:val="none" w:sz="0" w:space="0" w:color="auto"/>
          </w:divBdr>
        </w:div>
        <w:div w:id="1524242875">
          <w:marLeft w:val="0"/>
          <w:marRight w:val="0"/>
          <w:marTop w:val="0"/>
          <w:marBottom w:val="0"/>
          <w:divBdr>
            <w:top w:val="none" w:sz="0" w:space="0" w:color="auto"/>
            <w:left w:val="none" w:sz="0" w:space="0" w:color="auto"/>
            <w:bottom w:val="none" w:sz="0" w:space="0" w:color="auto"/>
            <w:right w:val="none" w:sz="0" w:space="0" w:color="auto"/>
          </w:divBdr>
        </w:div>
      </w:divsChild>
    </w:div>
    <w:div w:id="774517082">
      <w:bodyDiv w:val="1"/>
      <w:marLeft w:val="0"/>
      <w:marRight w:val="0"/>
      <w:marTop w:val="0"/>
      <w:marBottom w:val="0"/>
      <w:divBdr>
        <w:top w:val="none" w:sz="0" w:space="0" w:color="auto"/>
        <w:left w:val="none" w:sz="0" w:space="0" w:color="auto"/>
        <w:bottom w:val="none" w:sz="0" w:space="0" w:color="auto"/>
        <w:right w:val="none" w:sz="0" w:space="0" w:color="auto"/>
      </w:divBdr>
      <w:divsChild>
        <w:div w:id="720862319">
          <w:marLeft w:val="0"/>
          <w:marRight w:val="0"/>
          <w:marTop w:val="0"/>
          <w:marBottom w:val="0"/>
          <w:divBdr>
            <w:top w:val="none" w:sz="0" w:space="0" w:color="auto"/>
            <w:left w:val="none" w:sz="0" w:space="0" w:color="auto"/>
            <w:bottom w:val="none" w:sz="0" w:space="0" w:color="auto"/>
            <w:right w:val="none" w:sz="0" w:space="0" w:color="auto"/>
          </w:divBdr>
        </w:div>
        <w:div w:id="1347906911">
          <w:marLeft w:val="0"/>
          <w:marRight w:val="0"/>
          <w:marTop w:val="0"/>
          <w:marBottom w:val="0"/>
          <w:divBdr>
            <w:top w:val="none" w:sz="0" w:space="0" w:color="auto"/>
            <w:left w:val="none" w:sz="0" w:space="0" w:color="auto"/>
            <w:bottom w:val="none" w:sz="0" w:space="0" w:color="auto"/>
            <w:right w:val="none" w:sz="0" w:space="0" w:color="auto"/>
          </w:divBdr>
        </w:div>
        <w:div w:id="215359585">
          <w:marLeft w:val="0"/>
          <w:marRight w:val="0"/>
          <w:marTop w:val="0"/>
          <w:marBottom w:val="0"/>
          <w:divBdr>
            <w:top w:val="none" w:sz="0" w:space="0" w:color="auto"/>
            <w:left w:val="none" w:sz="0" w:space="0" w:color="auto"/>
            <w:bottom w:val="none" w:sz="0" w:space="0" w:color="auto"/>
            <w:right w:val="none" w:sz="0" w:space="0" w:color="auto"/>
          </w:divBdr>
        </w:div>
      </w:divsChild>
    </w:div>
    <w:div w:id="883098102">
      <w:bodyDiv w:val="1"/>
      <w:marLeft w:val="0"/>
      <w:marRight w:val="0"/>
      <w:marTop w:val="0"/>
      <w:marBottom w:val="0"/>
      <w:divBdr>
        <w:top w:val="none" w:sz="0" w:space="0" w:color="auto"/>
        <w:left w:val="none" w:sz="0" w:space="0" w:color="auto"/>
        <w:bottom w:val="none" w:sz="0" w:space="0" w:color="auto"/>
        <w:right w:val="none" w:sz="0" w:space="0" w:color="auto"/>
      </w:divBdr>
      <w:divsChild>
        <w:div w:id="176652178">
          <w:marLeft w:val="0"/>
          <w:marRight w:val="0"/>
          <w:marTop w:val="0"/>
          <w:marBottom w:val="0"/>
          <w:divBdr>
            <w:top w:val="none" w:sz="0" w:space="0" w:color="auto"/>
            <w:left w:val="none" w:sz="0" w:space="0" w:color="auto"/>
            <w:bottom w:val="none" w:sz="0" w:space="0" w:color="auto"/>
            <w:right w:val="none" w:sz="0" w:space="0" w:color="auto"/>
          </w:divBdr>
        </w:div>
        <w:div w:id="1110932818">
          <w:marLeft w:val="0"/>
          <w:marRight w:val="0"/>
          <w:marTop w:val="0"/>
          <w:marBottom w:val="0"/>
          <w:divBdr>
            <w:top w:val="none" w:sz="0" w:space="0" w:color="auto"/>
            <w:left w:val="none" w:sz="0" w:space="0" w:color="auto"/>
            <w:bottom w:val="none" w:sz="0" w:space="0" w:color="auto"/>
            <w:right w:val="none" w:sz="0" w:space="0" w:color="auto"/>
          </w:divBdr>
        </w:div>
        <w:div w:id="1505851155">
          <w:marLeft w:val="0"/>
          <w:marRight w:val="0"/>
          <w:marTop w:val="0"/>
          <w:marBottom w:val="0"/>
          <w:divBdr>
            <w:top w:val="none" w:sz="0" w:space="0" w:color="auto"/>
            <w:left w:val="none" w:sz="0" w:space="0" w:color="auto"/>
            <w:bottom w:val="none" w:sz="0" w:space="0" w:color="auto"/>
            <w:right w:val="none" w:sz="0" w:space="0" w:color="auto"/>
          </w:divBdr>
        </w:div>
        <w:div w:id="782193820">
          <w:marLeft w:val="0"/>
          <w:marRight w:val="0"/>
          <w:marTop w:val="0"/>
          <w:marBottom w:val="0"/>
          <w:divBdr>
            <w:top w:val="none" w:sz="0" w:space="0" w:color="auto"/>
            <w:left w:val="none" w:sz="0" w:space="0" w:color="auto"/>
            <w:bottom w:val="none" w:sz="0" w:space="0" w:color="auto"/>
            <w:right w:val="none" w:sz="0" w:space="0" w:color="auto"/>
          </w:divBdr>
        </w:div>
        <w:div w:id="2012559988">
          <w:marLeft w:val="0"/>
          <w:marRight w:val="0"/>
          <w:marTop w:val="0"/>
          <w:marBottom w:val="0"/>
          <w:divBdr>
            <w:top w:val="none" w:sz="0" w:space="0" w:color="auto"/>
            <w:left w:val="none" w:sz="0" w:space="0" w:color="auto"/>
            <w:bottom w:val="none" w:sz="0" w:space="0" w:color="auto"/>
            <w:right w:val="none" w:sz="0" w:space="0" w:color="auto"/>
          </w:divBdr>
        </w:div>
        <w:div w:id="238173745">
          <w:marLeft w:val="0"/>
          <w:marRight w:val="0"/>
          <w:marTop w:val="0"/>
          <w:marBottom w:val="0"/>
          <w:divBdr>
            <w:top w:val="none" w:sz="0" w:space="0" w:color="auto"/>
            <w:left w:val="none" w:sz="0" w:space="0" w:color="auto"/>
            <w:bottom w:val="none" w:sz="0" w:space="0" w:color="auto"/>
            <w:right w:val="none" w:sz="0" w:space="0" w:color="auto"/>
          </w:divBdr>
        </w:div>
        <w:div w:id="1910269545">
          <w:marLeft w:val="0"/>
          <w:marRight w:val="0"/>
          <w:marTop w:val="0"/>
          <w:marBottom w:val="0"/>
          <w:divBdr>
            <w:top w:val="none" w:sz="0" w:space="0" w:color="auto"/>
            <w:left w:val="none" w:sz="0" w:space="0" w:color="auto"/>
            <w:bottom w:val="none" w:sz="0" w:space="0" w:color="auto"/>
            <w:right w:val="none" w:sz="0" w:space="0" w:color="auto"/>
          </w:divBdr>
        </w:div>
        <w:div w:id="2003660689">
          <w:marLeft w:val="0"/>
          <w:marRight w:val="0"/>
          <w:marTop w:val="0"/>
          <w:marBottom w:val="0"/>
          <w:divBdr>
            <w:top w:val="none" w:sz="0" w:space="0" w:color="auto"/>
            <w:left w:val="none" w:sz="0" w:space="0" w:color="auto"/>
            <w:bottom w:val="none" w:sz="0" w:space="0" w:color="auto"/>
            <w:right w:val="none" w:sz="0" w:space="0" w:color="auto"/>
          </w:divBdr>
        </w:div>
        <w:div w:id="900137088">
          <w:marLeft w:val="0"/>
          <w:marRight w:val="0"/>
          <w:marTop w:val="0"/>
          <w:marBottom w:val="0"/>
          <w:divBdr>
            <w:top w:val="none" w:sz="0" w:space="0" w:color="auto"/>
            <w:left w:val="none" w:sz="0" w:space="0" w:color="auto"/>
            <w:bottom w:val="none" w:sz="0" w:space="0" w:color="auto"/>
            <w:right w:val="none" w:sz="0" w:space="0" w:color="auto"/>
          </w:divBdr>
        </w:div>
      </w:divsChild>
    </w:div>
    <w:div w:id="900678933">
      <w:bodyDiv w:val="1"/>
      <w:marLeft w:val="0"/>
      <w:marRight w:val="0"/>
      <w:marTop w:val="0"/>
      <w:marBottom w:val="0"/>
      <w:divBdr>
        <w:top w:val="none" w:sz="0" w:space="0" w:color="auto"/>
        <w:left w:val="none" w:sz="0" w:space="0" w:color="auto"/>
        <w:bottom w:val="none" w:sz="0" w:space="0" w:color="auto"/>
        <w:right w:val="none" w:sz="0" w:space="0" w:color="auto"/>
      </w:divBdr>
      <w:divsChild>
        <w:div w:id="1201942275">
          <w:marLeft w:val="0"/>
          <w:marRight w:val="0"/>
          <w:marTop w:val="0"/>
          <w:marBottom w:val="0"/>
          <w:divBdr>
            <w:top w:val="none" w:sz="0" w:space="0" w:color="auto"/>
            <w:left w:val="none" w:sz="0" w:space="0" w:color="auto"/>
            <w:bottom w:val="none" w:sz="0" w:space="0" w:color="auto"/>
            <w:right w:val="none" w:sz="0" w:space="0" w:color="auto"/>
          </w:divBdr>
        </w:div>
        <w:div w:id="551120106">
          <w:marLeft w:val="0"/>
          <w:marRight w:val="0"/>
          <w:marTop w:val="0"/>
          <w:marBottom w:val="0"/>
          <w:divBdr>
            <w:top w:val="none" w:sz="0" w:space="0" w:color="auto"/>
            <w:left w:val="none" w:sz="0" w:space="0" w:color="auto"/>
            <w:bottom w:val="none" w:sz="0" w:space="0" w:color="auto"/>
            <w:right w:val="none" w:sz="0" w:space="0" w:color="auto"/>
          </w:divBdr>
        </w:div>
        <w:div w:id="23992410">
          <w:marLeft w:val="0"/>
          <w:marRight w:val="0"/>
          <w:marTop w:val="0"/>
          <w:marBottom w:val="0"/>
          <w:divBdr>
            <w:top w:val="none" w:sz="0" w:space="0" w:color="auto"/>
            <w:left w:val="none" w:sz="0" w:space="0" w:color="auto"/>
            <w:bottom w:val="none" w:sz="0" w:space="0" w:color="auto"/>
            <w:right w:val="none" w:sz="0" w:space="0" w:color="auto"/>
          </w:divBdr>
        </w:div>
        <w:div w:id="1346442494">
          <w:marLeft w:val="0"/>
          <w:marRight w:val="0"/>
          <w:marTop w:val="0"/>
          <w:marBottom w:val="0"/>
          <w:divBdr>
            <w:top w:val="none" w:sz="0" w:space="0" w:color="auto"/>
            <w:left w:val="none" w:sz="0" w:space="0" w:color="auto"/>
            <w:bottom w:val="none" w:sz="0" w:space="0" w:color="auto"/>
            <w:right w:val="none" w:sz="0" w:space="0" w:color="auto"/>
          </w:divBdr>
        </w:div>
        <w:div w:id="1487361822">
          <w:marLeft w:val="0"/>
          <w:marRight w:val="0"/>
          <w:marTop w:val="0"/>
          <w:marBottom w:val="0"/>
          <w:divBdr>
            <w:top w:val="none" w:sz="0" w:space="0" w:color="auto"/>
            <w:left w:val="none" w:sz="0" w:space="0" w:color="auto"/>
            <w:bottom w:val="none" w:sz="0" w:space="0" w:color="auto"/>
            <w:right w:val="none" w:sz="0" w:space="0" w:color="auto"/>
          </w:divBdr>
        </w:div>
        <w:div w:id="825439816">
          <w:marLeft w:val="0"/>
          <w:marRight w:val="0"/>
          <w:marTop w:val="0"/>
          <w:marBottom w:val="0"/>
          <w:divBdr>
            <w:top w:val="none" w:sz="0" w:space="0" w:color="auto"/>
            <w:left w:val="none" w:sz="0" w:space="0" w:color="auto"/>
            <w:bottom w:val="none" w:sz="0" w:space="0" w:color="auto"/>
            <w:right w:val="none" w:sz="0" w:space="0" w:color="auto"/>
          </w:divBdr>
        </w:div>
        <w:div w:id="2083524662">
          <w:marLeft w:val="0"/>
          <w:marRight w:val="0"/>
          <w:marTop w:val="0"/>
          <w:marBottom w:val="0"/>
          <w:divBdr>
            <w:top w:val="none" w:sz="0" w:space="0" w:color="auto"/>
            <w:left w:val="none" w:sz="0" w:space="0" w:color="auto"/>
            <w:bottom w:val="none" w:sz="0" w:space="0" w:color="auto"/>
            <w:right w:val="none" w:sz="0" w:space="0" w:color="auto"/>
          </w:divBdr>
        </w:div>
        <w:div w:id="1931229746">
          <w:marLeft w:val="0"/>
          <w:marRight w:val="0"/>
          <w:marTop w:val="0"/>
          <w:marBottom w:val="0"/>
          <w:divBdr>
            <w:top w:val="none" w:sz="0" w:space="0" w:color="auto"/>
            <w:left w:val="none" w:sz="0" w:space="0" w:color="auto"/>
            <w:bottom w:val="none" w:sz="0" w:space="0" w:color="auto"/>
            <w:right w:val="none" w:sz="0" w:space="0" w:color="auto"/>
          </w:divBdr>
        </w:div>
        <w:div w:id="753168975">
          <w:marLeft w:val="0"/>
          <w:marRight w:val="0"/>
          <w:marTop w:val="0"/>
          <w:marBottom w:val="0"/>
          <w:divBdr>
            <w:top w:val="none" w:sz="0" w:space="0" w:color="auto"/>
            <w:left w:val="none" w:sz="0" w:space="0" w:color="auto"/>
            <w:bottom w:val="none" w:sz="0" w:space="0" w:color="auto"/>
            <w:right w:val="none" w:sz="0" w:space="0" w:color="auto"/>
          </w:divBdr>
        </w:div>
        <w:div w:id="1527674890">
          <w:marLeft w:val="0"/>
          <w:marRight w:val="0"/>
          <w:marTop w:val="0"/>
          <w:marBottom w:val="0"/>
          <w:divBdr>
            <w:top w:val="none" w:sz="0" w:space="0" w:color="auto"/>
            <w:left w:val="none" w:sz="0" w:space="0" w:color="auto"/>
            <w:bottom w:val="none" w:sz="0" w:space="0" w:color="auto"/>
            <w:right w:val="none" w:sz="0" w:space="0" w:color="auto"/>
          </w:divBdr>
        </w:div>
        <w:div w:id="985553329">
          <w:marLeft w:val="0"/>
          <w:marRight w:val="0"/>
          <w:marTop w:val="0"/>
          <w:marBottom w:val="0"/>
          <w:divBdr>
            <w:top w:val="none" w:sz="0" w:space="0" w:color="auto"/>
            <w:left w:val="none" w:sz="0" w:space="0" w:color="auto"/>
            <w:bottom w:val="none" w:sz="0" w:space="0" w:color="auto"/>
            <w:right w:val="none" w:sz="0" w:space="0" w:color="auto"/>
          </w:divBdr>
        </w:div>
        <w:div w:id="119496870">
          <w:marLeft w:val="0"/>
          <w:marRight w:val="0"/>
          <w:marTop w:val="0"/>
          <w:marBottom w:val="0"/>
          <w:divBdr>
            <w:top w:val="none" w:sz="0" w:space="0" w:color="auto"/>
            <w:left w:val="none" w:sz="0" w:space="0" w:color="auto"/>
            <w:bottom w:val="none" w:sz="0" w:space="0" w:color="auto"/>
            <w:right w:val="none" w:sz="0" w:space="0" w:color="auto"/>
          </w:divBdr>
        </w:div>
        <w:div w:id="1905942890">
          <w:marLeft w:val="0"/>
          <w:marRight w:val="0"/>
          <w:marTop w:val="0"/>
          <w:marBottom w:val="0"/>
          <w:divBdr>
            <w:top w:val="none" w:sz="0" w:space="0" w:color="auto"/>
            <w:left w:val="none" w:sz="0" w:space="0" w:color="auto"/>
            <w:bottom w:val="none" w:sz="0" w:space="0" w:color="auto"/>
            <w:right w:val="none" w:sz="0" w:space="0" w:color="auto"/>
          </w:divBdr>
        </w:div>
        <w:div w:id="1472138912">
          <w:marLeft w:val="0"/>
          <w:marRight w:val="0"/>
          <w:marTop w:val="0"/>
          <w:marBottom w:val="0"/>
          <w:divBdr>
            <w:top w:val="none" w:sz="0" w:space="0" w:color="auto"/>
            <w:left w:val="none" w:sz="0" w:space="0" w:color="auto"/>
            <w:bottom w:val="none" w:sz="0" w:space="0" w:color="auto"/>
            <w:right w:val="none" w:sz="0" w:space="0" w:color="auto"/>
          </w:divBdr>
        </w:div>
        <w:div w:id="340162357">
          <w:marLeft w:val="0"/>
          <w:marRight w:val="0"/>
          <w:marTop w:val="0"/>
          <w:marBottom w:val="0"/>
          <w:divBdr>
            <w:top w:val="none" w:sz="0" w:space="0" w:color="auto"/>
            <w:left w:val="none" w:sz="0" w:space="0" w:color="auto"/>
            <w:bottom w:val="none" w:sz="0" w:space="0" w:color="auto"/>
            <w:right w:val="none" w:sz="0" w:space="0" w:color="auto"/>
          </w:divBdr>
        </w:div>
        <w:div w:id="1628007821">
          <w:marLeft w:val="0"/>
          <w:marRight w:val="0"/>
          <w:marTop w:val="0"/>
          <w:marBottom w:val="0"/>
          <w:divBdr>
            <w:top w:val="none" w:sz="0" w:space="0" w:color="auto"/>
            <w:left w:val="none" w:sz="0" w:space="0" w:color="auto"/>
            <w:bottom w:val="none" w:sz="0" w:space="0" w:color="auto"/>
            <w:right w:val="none" w:sz="0" w:space="0" w:color="auto"/>
          </w:divBdr>
        </w:div>
        <w:div w:id="1605765978">
          <w:marLeft w:val="0"/>
          <w:marRight w:val="0"/>
          <w:marTop w:val="0"/>
          <w:marBottom w:val="0"/>
          <w:divBdr>
            <w:top w:val="none" w:sz="0" w:space="0" w:color="auto"/>
            <w:left w:val="none" w:sz="0" w:space="0" w:color="auto"/>
            <w:bottom w:val="none" w:sz="0" w:space="0" w:color="auto"/>
            <w:right w:val="none" w:sz="0" w:space="0" w:color="auto"/>
          </w:divBdr>
        </w:div>
        <w:div w:id="134565633">
          <w:marLeft w:val="0"/>
          <w:marRight w:val="0"/>
          <w:marTop w:val="0"/>
          <w:marBottom w:val="0"/>
          <w:divBdr>
            <w:top w:val="none" w:sz="0" w:space="0" w:color="auto"/>
            <w:left w:val="none" w:sz="0" w:space="0" w:color="auto"/>
            <w:bottom w:val="none" w:sz="0" w:space="0" w:color="auto"/>
            <w:right w:val="none" w:sz="0" w:space="0" w:color="auto"/>
          </w:divBdr>
        </w:div>
        <w:div w:id="2077975290">
          <w:marLeft w:val="0"/>
          <w:marRight w:val="0"/>
          <w:marTop w:val="0"/>
          <w:marBottom w:val="0"/>
          <w:divBdr>
            <w:top w:val="none" w:sz="0" w:space="0" w:color="auto"/>
            <w:left w:val="none" w:sz="0" w:space="0" w:color="auto"/>
            <w:bottom w:val="none" w:sz="0" w:space="0" w:color="auto"/>
            <w:right w:val="none" w:sz="0" w:space="0" w:color="auto"/>
          </w:divBdr>
        </w:div>
      </w:divsChild>
    </w:div>
    <w:div w:id="909540254">
      <w:bodyDiv w:val="1"/>
      <w:marLeft w:val="0"/>
      <w:marRight w:val="0"/>
      <w:marTop w:val="0"/>
      <w:marBottom w:val="0"/>
      <w:divBdr>
        <w:top w:val="none" w:sz="0" w:space="0" w:color="auto"/>
        <w:left w:val="none" w:sz="0" w:space="0" w:color="auto"/>
        <w:bottom w:val="none" w:sz="0" w:space="0" w:color="auto"/>
        <w:right w:val="none" w:sz="0" w:space="0" w:color="auto"/>
      </w:divBdr>
      <w:divsChild>
        <w:div w:id="2106803067">
          <w:marLeft w:val="0"/>
          <w:marRight w:val="0"/>
          <w:marTop w:val="0"/>
          <w:marBottom w:val="0"/>
          <w:divBdr>
            <w:top w:val="none" w:sz="0" w:space="0" w:color="auto"/>
            <w:left w:val="none" w:sz="0" w:space="0" w:color="auto"/>
            <w:bottom w:val="none" w:sz="0" w:space="0" w:color="auto"/>
            <w:right w:val="none" w:sz="0" w:space="0" w:color="auto"/>
          </w:divBdr>
        </w:div>
        <w:div w:id="1566142878">
          <w:marLeft w:val="0"/>
          <w:marRight w:val="0"/>
          <w:marTop w:val="0"/>
          <w:marBottom w:val="0"/>
          <w:divBdr>
            <w:top w:val="none" w:sz="0" w:space="0" w:color="auto"/>
            <w:left w:val="none" w:sz="0" w:space="0" w:color="auto"/>
            <w:bottom w:val="none" w:sz="0" w:space="0" w:color="auto"/>
            <w:right w:val="none" w:sz="0" w:space="0" w:color="auto"/>
          </w:divBdr>
        </w:div>
        <w:div w:id="1475872883">
          <w:marLeft w:val="0"/>
          <w:marRight w:val="0"/>
          <w:marTop w:val="0"/>
          <w:marBottom w:val="0"/>
          <w:divBdr>
            <w:top w:val="none" w:sz="0" w:space="0" w:color="auto"/>
            <w:left w:val="none" w:sz="0" w:space="0" w:color="auto"/>
            <w:bottom w:val="none" w:sz="0" w:space="0" w:color="auto"/>
            <w:right w:val="none" w:sz="0" w:space="0" w:color="auto"/>
          </w:divBdr>
        </w:div>
        <w:div w:id="914318439">
          <w:marLeft w:val="0"/>
          <w:marRight w:val="0"/>
          <w:marTop w:val="0"/>
          <w:marBottom w:val="0"/>
          <w:divBdr>
            <w:top w:val="none" w:sz="0" w:space="0" w:color="auto"/>
            <w:left w:val="none" w:sz="0" w:space="0" w:color="auto"/>
            <w:bottom w:val="none" w:sz="0" w:space="0" w:color="auto"/>
            <w:right w:val="none" w:sz="0" w:space="0" w:color="auto"/>
          </w:divBdr>
        </w:div>
        <w:div w:id="1553691929">
          <w:marLeft w:val="0"/>
          <w:marRight w:val="0"/>
          <w:marTop w:val="0"/>
          <w:marBottom w:val="0"/>
          <w:divBdr>
            <w:top w:val="none" w:sz="0" w:space="0" w:color="auto"/>
            <w:left w:val="none" w:sz="0" w:space="0" w:color="auto"/>
            <w:bottom w:val="none" w:sz="0" w:space="0" w:color="auto"/>
            <w:right w:val="none" w:sz="0" w:space="0" w:color="auto"/>
          </w:divBdr>
        </w:div>
        <w:div w:id="1985700431">
          <w:marLeft w:val="0"/>
          <w:marRight w:val="0"/>
          <w:marTop w:val="0"/>
          <w:marBottom w:val="0"/>
          <w:divBdr>
            <w:top w:val="none" w:sz="0" w:space="0" w:color="auto"/>
            <w:left w:val="none" w:sz="0" w:space="0" w:color="auto"/>
            <w:bottom w:val="none" w:sz="0" w:space="0" w:color="auto"/>
            <w:right w:val="none" w:sz="0" w:space="0" w:color="auto"/>
          </w:divBdr>
        </w:div>
        <w:div w:id="112293094">
          <w:marLeft w:val="0"/>
          <w:marRight w:val="0"/>
          <w:marTop w:val="0"/>
          <w:marBottom w:val="0"/>
          <w:divBdr>
            <w:top w:val="none" w:sz="0" w:space="0" w:color="auto"/>
            <w:left w:val="none" w:sz="0" w:space="0" w:color="auto"/>
            <w:bottom w:val="none" w:sz="0" w:space="0" w:color="auto"/>
            <w:right w:val="none" w:sz="0" w:space="0" w:color="auto"/>
          </w:divBdr>
        </w:div>
        <w:div w:id="1294142121">
          <w:marLeft w:val="0"/>
          <w:marRight w:val="0"/>
          <w:marTop w:val="0"/>
          <w:marBottom w:val="0"/>
          <w:divBdr>
            <w:top w:val="none" w:sz="0" w:space="0" w:color="auto"/>
            <w:left w:val="none" w:sz="0" w:space="0" w:color="auto"/>
            <w:bottom w:val="none" w:sz="0" w:space="0" w:color="auto"/>
            <w:right w:val="none" w:sz="0" w:space="0" w:color="auto"/>
          </w:divBdr>
        </w:div>
        <w:div w:id="151990253">
          <w:marLeft w:val="0"/>
          <w:marRight w:val="0"/>
          <w:marTop w:val="0"/>
          <w:marBottom w:val="0"/>
          <w:divBdr>
            <w:top w:val="none" w:sz="0" w:space="0" w:color="auto"/>
            <w:left w:val="none" w:sz="0" w:space="0" w:color="auto"/>
            <w:bottom w:val="none" w:sz="0" w:space="0" w:color="auto"/>
            <w:right w:val="none" w:sz="0" w:space="0" w:color="auto"/>
          </w:divBdr>
        </w:div>
      </w:divsChild>
    </w:div>
    <w:div w:id="927540672">
      <w:bodyDiv w:val="1"/>
      <w:marLeft w:val="0"/>
      <w:marRight w:val="0"/>
      <w:marTop w:val="0"/>
      <w:marBottom w:val="0"/>
      <w:divBdr>
        <w:top w:val="none" w:sz="0" w:space="0" w:color="auto"/>
        <w:left w:val="none" w:sz="0" w:space="0" w:color="auto"/>
        <w:bottom w:val="none" w:sz="0" w:space="0" w:color="auto"/>
        <w:right w:val="none" w:sz="0" w:space="0" w:color="auto"/>
      </w:divBdr>
      <w:divsChild>
        <w:div w:id="600187942">
          <w:marLeft w:val="0"/>
          <w:marRight w:val="0"/>
          <w:marTop w:val="0"/>
          <w:marBottom w:val="0"/>
          <w:divBdr>
            <w:top w:val="none" w:sz="0" w:space="0" w:color="auto"/>
            <w:left w:val="none" w:sz="0" w:space="0" w:color="auto"/>
            <w:bottom w:val="none" w:sz="0" w:space="0" w:color="auto"/>
            <w:right w:val="none" w:sz="0" w:space="0" w:color="auto"/>
          </w:divBdr>
        </w:div>
        <w:div w:id="1420253437">
          <w:marLeft w:val="0"/>
          <w:marRight w:val="0"/>
          <w:marTop w:val="0"/>
          <w:marBottom w:val="0"/>
          <w:divBdr>
            <w:top w:val="none" w:sz="0" w:space="0" w:color="auto"/>
            <w:left w:val="none" w:sz="0" w:space="0" w:color="auto"/>
            <w:bottom w:val="none" w:sz="0" w:space="0" w:color="auto"/>
            <w:right w:val="none" w:sz="0" w:space="0" w:color="auto"/>
          </w:divBdr>
        </w:div>
        <w:div w:id="152071272">
          <w:marLeft w:val="0"/>
          <w:marRight w:val="0"/>
          <w:marTop w:val="0"/>
          <w:marBottom w:val="0"/>
          <w:divBdr>
            <w:top w:val="none" w:sz="0" w:space="0" w:color="auto"/>
            <w:left w:val="none" w:sz="0" w:space="0" w:color="auto"/>
            <w:bottom w:val="none" w:sz="0" w:space="0" w:color="auto"/>
            <w:right w:val="none" w:sz="0" w:space="0" w:color="auto"/>
          </w:divBdr>
        </w:div>
        <w:div w:id="2144542555">
          <w:marLeft w:val="0"/>
          <w:marRight w:val="0"/>
          <w:marTop w:val="0"/>
          <w:marBottom w:val="0"/>
          <w:divBdr>
            <w:top w:val="none" w:sz="0" w:space="0" w:color="auto"/>
            <w:left w:val="none" w:sz="0" w:space="0" w:color="auto"/>
            <w:bottom w:val="none" w:sz="0" w:space="0" w:color="auto"/>
            <w:right w:val="none" w:sz="0" w:space="0" w:color="auto"/>
          </w:divBdr>
        </w:div>
        <w:div w:id="1731804085">
          <w:marLeft w:val="0"/>
          <w:marRight w:val="0"/>
          <w:marTop w:val="0"/>
          <w:marBottom w:val="0"/>
          <w:divBdr>
            <w:top w:val="none" w:sz="0" w:space="0" w:color="auto"/>
            <w:left w:val="none" w:sz="0" w:space="0" w:color="auto"/>
            <w:bottom w:val="none" w:sz="0" w:space="0" w:color="auto"/>
            <w:right w:val="none" w:sz="0" w:space="0" w:color="auto"/>
          </w:divBdr>
        </w:div>
      </w:divsChild>
    </w:div>
    <w:div w:id="979578769">
      <w:bodyDiv w:val="1"/>
      <w:marLeft w:val="0"/>
      <w:marRight w:val="0"/>
      <w:marTop w:val="0"/>
      <w:marBottom w:val="0"/>
      <w:divBdr>
        <w:top w:val="none" w:sz="0" w:space="0" w:color="auto"/>
        <w:left w:val="none" w:sz="0" w:space="0" w:color="auto"/>
        <w:bottom w:val="none" w:sz="0" w:space="0" w:color="auto"/>
        <w:right w:val="none" w:sz="0" w:space="0" w:color="auto"/>
      </w:divBdr>
      <w:divsChild>
        <w:div w:id="1281106624">
          <w:marLeft w:val="0"/>
          <w:marRight w:val="0"/>
          <w:marTop w:val="0"/>
          <w:marBottom w:val="0"/>
          <w:divBdr>
            <w:top w:val="none" w:sz="0" w:space="0" w:color="auto"/>
            <w:left w:val="none" w:sz="0" w:space="0" w:color="auto"/>
            <w:bottom w:val="none" w:sz="0" w:space="0" w:color="auto"/>
            <w:right w:val="none" w:sz="0" w:space="0" w:color="auto"/>
          </w:divBdr>
        </w:div>
        <w:div w:id="851721181">
          <w:marLeft w:val="0"/>
          <w:marRight w:val="0"/>
          <w:marTop w:val="0"/>
          <w:marBottom w:val="0"/>
          <w:divBdr>
            <w:top w:val="none" w:sz="0" w:space="0" w:color="auto"/>
            <w:left w:val="none" w:sz="0" w:space="0" w:color="auto"/>
            <w:bottom w:val="none" w:sz="0" w:space="0" w:color="auto"/>
            <w:right w:val="none" w:sz="0" w:space="0" w:color="auto"/>
          </w:divBdr>
        </w:div>
        <w:div w:id="546725289">
          <w:marLeft w:val="0"/>
          <w:marRight w:val="0"/>
          <w:marTop w:val="0"/>
          <w:marBottom w:val="0"/>
          <w:divBdr>
            <w:top w:val="none" w:sz="0" w:space="0" w:color="auto"/>
            <w:left w:val="none" w:sz="0" w:space="0" w:color="auto"/>
            <w:bottom w:val="none" w:sz="0" w:space="0" w:color="auto"/>
            <w:right w:val="none" w:sz="0" w:space="0" w:color="auto"/>
          </w:divBdr>
        </w:div>
        <w:div w:id="806433525">
          <w:marLeft w:val="0"/>
          <w:marRight w:val="0"/>
          <w:marTop w:val="0"/>
          <w:marBottom w:val="0"/>
          <w:divBdr>
            <w:top w:val="none" w:sz="0" w:space="0" w:color="auto"/>
            <w:left w:val="none" w:sz="0" w:space="0" w:color="auto"/>
            <w:bottom w:val="none" w:sz="0" w:space="0" w:color="auto"/>
            <w:right w:val="none" w:sz="0" w:space="0" w:color="auto"/>
          </w:divBdr>
        </w:div>
        <w:div w:id="27410359">
          <w:marLeft w:val="0"/>
          <w:marRight w:val="0"/>
          <w:marTop w:val="0"/>
          <w:marBottom w:val="0"/>
          <w:divBdr>
            <w:top w:val="none" w:sz="0" w:space="0" w:color="auto"/>
            <w:left w:val="none" w:sz="0" w:space="0" w:color="auto"/>
            <w:bottom w:val="none" w:sz="0" w:space="0" w:color="auto"/>
            <w:right w:val="none" w:sz="0" w:space="0" w:color="auto"/>
          </w:divBdr>
        </w:div>
        <w:div w:id="1774394124">
          <w:marLeft w:val="0"/>
          <w:marRight w:val="0"/>
          <w:marTop w:val="0"/>
          <w:marBottom w:val="0"/>
          <w:divBdr>
            <w:top w:val="none" w:sz="0" w:space="0" w:color="auto"/>
            <w:left w:val="none" w:sz="0" w:space="0" w:color="auto"/>
            <w:bottom w:val="none" w:sz="0" w:space="0" w:color="auto"/>
            <w:right w:val="none" w:sz="0" w:space="0" w:color="auto"/>
          </w:divBdr>
        </w:div>
        <w:div w:id="923732352">
          <w:marLeft w:val="0"/>
          <w:marRight w:val="0"/>
          <w:marTop w:val="0"/>
          <w:marBottom w:val="0"/>
          <w:divBdr>
            <w:top w:val="none" w:sz="0" w:space="0" w:color="auto"/>
            <w:left w:val="none" w:sz="0" w:space="0" w:color="auto"/>
            <w:bottom w:val="none" w:sz="0" w:space="0" w:color="auto"/>
            <w:right w:val="none" w:sz="0" w:space="0" w:color="auto"/>
          </w:divBdr>
        </w:div>
        <w:div w:id="88502622">
          <w:marLeft w:val="0"/>
          <w:marRight w:val="0"/>
          <w:marTop w:val="0"/>
          <w:marBottom w:val="0"/>
          <w:divBdr>
            <w:top w:val="none" w:sz="0" w:space="0" w:color="auto"/>
            <w:left w:val="none" w:sz="0" w:space="0" w:color="auto"/>
            <w:bottom w:val="none" w:sz="0" w:space="0" w:color="auto"/>
            <w:right w:val="none" w:sz="0" w:space="0" w:color="auto"/>
          </w:divBdr>
        </w:div>
        <w:div w:id="1202398205">
          <w:marLeft w:val="0"/>
          <w:marRight w:val="0"/>
          <w:marTop w:val="0"/>
          <w:marBottom w:val="0"/>
          <w:divBdr>
            <w:top w:val="none" w:sz="0" w:space="0" w:color="auto"/>
            <w:left w:val="none" w:sz="0" w:space="0" w:color="auto"/>
            <w:bottom w:val="none" w:sz="0" w:space="0" w:color="auto"/>
            <w:right w:val="none" w:sz="0" w:space="0" w:color="auto"/>
          </w:divBdr>
        </w:div>
      </w:divsChild>
    </w:div>
    <w:div w:id="1011760142">
      <w:bodyDiv w:val="1"/>
      <w:marLeft w:val="0"/>
      <w:marRight w:val="0"/>
      <w:marTop w:val="0"/>
      <w:marBottom w:val="0"/>
      <w:divBdr>
        <w:top w:val="none" w:sz="0" w:space="0" w:color="auto"/>
        <w:left w:val="none" w:sz="0" w:space="0" w:color="auto"/>
        <w:bottom w:val="none" w:sz="0" w:space="0" w:color="auto"/>
        <w:right w:val="none" w:sz="0" w:space="0" w:color="auto"/>
      </w:divBdr>
      <w:divsChild>
        <w:div w:id="2105228118">
          <w:marLeft w:val="0"/>
          <w:marRight w:val="0"/>
          <w:marTop w:val="0"/>
          <w:marBottom w:val="0"/>
          <w:divBdr>
            <w:top w:val="none" w:sz="0" w:space="0" w:color="auto"/>
            <w:left w:val="none" w:sz="0" w:space="0" w:color="auto"/>
            <w:bottom w:val="none" w:sz="0" w:space="0" w:color="auto"/>
            <w:right w:val="none" w:sz="0" w:space="0" w:color="auto"/>
          </w:divBdr>
        </w:div>
        <w:div w:id="2098935870">
          <w:marLeft w:val="0"/>
          <w:marRight w:val="0"/>
          <w:marTop w:val="0"/>
          <w:marBottom w:val="0"/>
          <w:divBdr>
            <w:top w:val="none" w:sz="0" w:space="0" w:color="auto"/>
            <w:left w:val="none" w:sz="0" w:space="0" w:color="auto"/>
            <w:bottom w:val="none" w:sz="0" w:space="0" w:color="auto"/>
            <w:right w:val="none" w:sz="0" w:space="0" w:color="auto"/>
          </w:divBdr>
        </w:div>
      </w:divsChild>
    </w:div>
    <w:div w:id="1014646962">
      <w:bodyDiv w:val="1"/>
      <w:marLeft w:val="0"/>
      <w:marRight w:val="0"/>
      <w:marTop w:val="0"/>
      <w:marBottom w:val="0"/>
      <w:divBdr>
        <w:top w:val="none" w:sz="0" w:space="0" w:color="auto"/>
        <w:left w:val="none" w:sz="0" w:space="0" w:color="auto"/>
        <w:bottom w:val="none" w:sz="0" w:space="0" w:color="auto"/>
        <w:right w:val="none" w:sz="0" w:space="0" w:color="auto"/>
      </w:divBdr>
      <w:divsChild>
        <w:div w:id="1249535230">
          <w:marLeft w:val="0"/>
          <w:marRight w:val="0"/>
          <w:marTop w:val="0"/>
          <w:marBottom w:val="0"/>
          <w:divBdr>
            <w:top w:val="none" w:sz="0" w:space="0" w:color="auto"/>
            <w:left w:val="none" w:sz="0" w:space="0" w:color="auto"/>
            <w:bottom w:val="none" w:sz="0" w:space="0" w:color="auto"/>
            <w:right w:val="none" w:sz="0" w:space="0" w:color="auto"/>
          </w:divBdr>
        </w:div>
        <w:div w:id="145710735">
          <w:marLeft w:val="0"/>
          <w:marRight w:val="0"/>
          <w:marTop w:val="0"/>
          <w:marBottom w:val="0"/>
          <w:divBdr>
            <w:top w:val="none" w:sz="0" w:space="0" w:color="auto"/>
            <w:left w:val="none" w:sz="0" w:space="0" w:color="auto"/>
            <w:bottom w:val="none" w:sz="0" w:space="0" w:color="auto"/>
            <w:right w:val="none" w:sz="0" w:space="0" w:color="auto"/>
          </w:divBdr>
        </w:div>
      </w:divsChild>
    </w:div>
    <w:div w:id="1018048883">
      <w:bodyDiv w:val="1"/>
      <w:marLeft w:val="0"/>
      <w:marRight w:val="0"/>
      <w:marTop w:val="0"/>
      <w:marBottom w:val="0"/>
      <w:divBdr>
        <w:top w:val="none" w:sz="0" w:space="0" w:color="auto"/>
        <w:left w:val="none" w:sz="0" w:space="0" w:color="auto"/>
        <w:bottom w:val="none" w:sz="0" w:space="0" w:color="auto"/>
        <w:right w:val="none" w:sz="0" w:space="0" w:color="auto"/>
      </w:divBdr>
    </w:div>
    <w:div w:id="1029910207">
      <w:bodyDiv w:val="1"/>
      <w:marLeft w:val="0"/>
      <w:marRight w:val="0"/>
      <w:marTop w:val="0"/>
      <w:marBottom w:val="0"/>
      <w:divBdr>
        <w:top w:val="none" w:sz="0" w:space="0" w:color="auto"/>
        <w:left w:val="none" w:sz="0" w:space="0" w:color="auto"/>
        <w:bottom w:val="none" w:sz="0" w:space="0" w:color="auto"/>
        <w:right w:val="none" w:sz="0" w:space="0" w:color="auto"/>
      </w:divBdr>
      <w:divsChild>
        <w:div w:id="677656708">
          <w:marLeft w:val="0"/>
          <w:marRight w:val="0"/>
          <w:marTop w:val="0"/>
          <w:marBottom w:val="0"/>
          <w:divBdr>
            <w:top w:val="none" w:sz="0" w:space="0" w:color="auto"/>
            <w:left w:val="none" w:sz="0" w:space="0" w:color="auto"/>
            <w:bottom w:val="none" w:sz="0" w:space="0" w:color="auto"/>
            <w:right w:val="none" w:sz="0" w:space="0" w:color="auto"/>
          </w:divBdr>
        </w:div>
        <w:div w:id="731119828">
          <w:marLeft w:val="0"/>
          <w:marRight w:val="0"/>
          <w:marTop w:val="0"/>
          <w:marBottom w:val="0"/>
          <w:divBdr>
            <w:top w:val="none" w:sz="0" w:space="0" w:color="auto"/>
            <w:left w:val="none" w:sz="0" w:space="0" w:color="auto"/>
            <w:bottom w:val="none" w:sz="0" w:space="0" w:color="auto"/>
            <w:right w:val="none" w:sz="0" w:space="0" w:color="auto"/>
          </w:divBdr>
        </w:div>
        <w:div w:id="1414164047">
          <w:marLeft w:val="0"/>
          <w:marRight w:val="0"/>
          <w:marTop w:val="0"/>
          <w:marBottom w:val="0"/>
          <w:divBdr>
            <w:top w:val="none" w:sz="0" w:space="0" w:color="auto"/>
            <w:left w:val="none" w:sz="0" w:space="0" w:color="auto"/>
            <w:bottom w:val="none" w:sz="0" w:space="0" w:color="auto"/>
            <w:right w:val="none" w:sz="0" w:space="0" w:color="auto"/>
          </w:divBdr>
        </w:div>
        <w:div w:id="1709983870">
          <w:marLeft w:val="0"/>
          <w:marRight w:val="0"/>
          <w:marTop w:val="0"/>
          <w:marBottom w:val="0"/>
          <w:divBdr>
            <w:top w:val="none" w:sz="0" w:space="0" w:color="auto"/>
            <w:left w:val="none" w:sz="0" w:space="0" w:color="auto"/>
            <w:bottom w:val="none" w:sz="0" w:space="0" w:color="auto"/>
            <w:right w:val="none" w:sz="0" w:space="0" w:color="auto"/>
          </w:divBdr>
        </w:div>
        <w:div w:id="375009578">
          <w:marLeft w:val="0"/>
          <w:marRight w:val="0"/>
          <w:marTop w:val="0"/>
          <w:marBottom w:val="0"/>
          <w:divBdr>
            <w:top w:val="none" w:sz="0" w:space="0" w:color="auto"/>
            <w:left w:val="none" w:sz="0" w:space="0" w:color="auto"/>
            <w:bottom w:val="none" w:sz="0" w:space="0" w:color="auto"/>
            <w:right w:val="none" w:sz="0" w:space="0" w:color="auto"/>
          </w:divBdr>
        </w:div>
        <w:div w:id="1064790160">
          <w:marLeft w:val="0"/>
          <w:marRight w:val="0"/>
          <w:marTop w:val="0"/>
          <w:marBottom w:val="0"/>
          <w:divBdr>
            <w:top w:val="none" w:sz="0" w:space="0" w:color="auto"/>
            <w:left w:val="none" w:sz="0" w:space="0" w:color="auto"/>
            <w:bottom w:val="none" w:sz="0" w:space="0" w:color="auto"/>
            <w:right w:val="none" w:sz="0" w:space="0" w:color="auto"/>
          </w:divBdr>
        </w:div>
        <w:div w:id="4990099">
          <w:marLeft w:val="0"/>
          <w:marRight w:val="0"/>
          <w:marTop w:val="0"/>
          <w:marBottom w:val="0"/>
          <w:divBdr>
            <w:top w:val="none" w:sz="0" w:space="0" w:color="auto"/>
            <w:left w:val="none" w:sz="0" w:space="0" w:color="auto"/>
            <w:bottom w:val="none" w:sz="0" w:space="0" w:color="auto"/>
            <w:right w:val="none" w:sz="0" w:space="0" w:color="auto"/>
          </w:divBdr>
        </w:div>
      </w:divsChild>
    </w:div>
    <w:div w:id="1053385128">
      <w:bodyDiv w:val="1"/>
      <w:marLeft w:val="0"/>
      <w:marRight w:val="0"/>
      <w:marTop w:val="0"/>
      <w:marBottom w:val="0"/>
      <w:divBdr>
        <w:top w:val="none" w:sz="0" w:space="0" w:color="auto"/>
        <w:left w:val="none" w:sz="0" w:space="0" w:color="auto"/>
        <w:bottom w:val="none" w:sz="0" w:space="0" w:color="auto"/>
        <w:right w:val="none" w:sz="0" w:space="0" w:color="auto"/>
      </w:divBdr>
      <w:divsChild>
        <w:div w:id="1050155223">
          <w:marLeft w:val="0"/>
          <w:marRight w:val="0"/>
          <w:marTop w:val="0"/>
          <w:marBottom w:val="0"/>
          <w:divBdr>
            <w:top w:val="none" w:sz="0" w:space="0" w:color="auto"/>
            <w:left w:val="none" w:sz="0" w:space="0" w:color="auto"/>
            <w:bottom w:val="none" w:sz="0" w:space="0" w:color="auto"/>
            <w:right w:val="none" w:sz="0" w:space="0" w:color="auto"/>
          </w:divBdr>
        </w:div>
        <w:div w:id="245312852">
          <w:marLeft w:val="0"/>
          <w:marRight w:val="0"/>
          <w:marTop w:val="0"/>
          <w:marBottom w:val="0"/>
          <w:divBdr>
            <w:top w:val="none" w:sz="0" w:space="0" w:color="auto"/>
            <w:left w:val="none" w:sz="0" w:space="0" w:color="auto"/>
            <w:bottom w:val="none" w:sz="0" w:space="0" w:color="auto"/>
            <w:right w:val="none" w:sz="0" w:space="0" w:color="auto"/>
          </w:divBdr>
        </w:div>
        <w:div w:id="2055812475">
          <w:marLeft w:val="0"/>
          <w:marRight w:val="0"/>
          <w:marTop w:val="0"/>
          <w:marBottom w:val="0"/>
          <w:divBdr>
            <w:top w:val="none" w:sz="0" w:space="0" w:color="auto"/>
            <w:left w:val="none" w:sz="0" w:space="0" w:color="auto"/>
            <w:bottom w:val="none" w:sz="0" w:space="0" w:color="auto"/>
            <w:right w:val="none" w:sz="0" w:space="0" w:color="auto"/>
          </w:divBdr>
        </w:div>
      </w:divsChild>
    </w:div>
    <w:div w:id="1068380707">
      <w:bodyDiv w:val="1"/>
      <w:marLeft w:val="0"/>
      <w:marRight w:val="0"/>
      <w:marTop w:val="0"/>
      <w:marBottom w:val="0"/>
      <w:divBdr>
        <w:top w:val="none" w:sz="0" w:space="0" w:color="auto"/>
        <w:left w:val="none" w:sz="0" w:space="0" w:color="auto"/>
        <w:bottom w:val="none" w:sz="0" w:space="0" w:color="auto"/>
        <w:right w:val="none" w:sz="0" w:space="0" w:color="auto"/>
      </w:divBdr>
      <w:divsChild>
        <w:div w:id="1522357112">
          <w:marLeft w:val="0"/>
          <w:marRight w:val="0"/>
          <w:marTop w:val="0"/>
          <w:marBottom w:val="0"/>
          <w:divBdr>
            <w:top w:val="none" w:sz="0" w:space="0" w:color="auto"/>
            <w:left w:val="none" w:sz="0" w:space="0" w:color="auto"/>
            <w:bottom w:val="none" w:sz="0" w:space="0" w:color="auto"/>
            <w:right w:val="none" w:sz="0" w:space="0" w:color="auto"/>
          </w:divBdr>
        </w:div>
        <w:div w:id="1046030344">
          <w:marLeft w:val="0"/>
          <w:marRight w:val="0"/>
          <w:marTop w:val="0"/>
          <w:marBottom w:val="0"/>
          <w:divBdr>
            <w:top w:val="none" w:sz="0" w:space="0" w:color="auto"/>
            <w:left w:val="none" w:sz="0" w:space="0" w:color="auto"/>
            <w:bottom w:val="none" w:sz="0" w:space="0" w:color="auto"/>
            <w:right w:val="none" w:sz="0" w:space="0" w:color="auto"/>
          </w:divBdr>
        </w:div>
        <w:div w:id="1438865758">
          <w:marLeft w:val="0"/>
          <w:marRight w:val="0"/>
          <w:marTop w:val="0"/>
          <w:marBottom w:val="0"/>
          <w:divBdr>
            <w:top w:val="none" w:sz="0" w:space="0" w:color="auto"/>
            <w:left w:val="none" w:sz="0" w:space="0" w:color="auto"/>
            <w:bottom w:val="none" w:sz="0" w:space="0" w:color="auto"/>
            <w:right w:val="none" w:sz="0" w:space="0" w:color="auto"/>
          </w:divBdr>
        </w:div>
        <w:div w:id="278725221">
          <w:marLeft w:val="0"/>
          <w:marRight w:val="0"/>
          <w:marTop w:val="0"/>
          <w:marBottom w:val="0"/>
          <w:divBdr>
            <w:top w:val="none" w:sz="0" w:space="0" w:color="auto"/>
            <w:left w:val="none" w:sz="0" w:space="0" w:color="auto"/>
            <w:bottom w:val="none" w:sz="0" w:space="0" w:color="auto"/>
            <w:right w:val="none" w:sz="0" w:space="0" w:color="auto"/>
          </w:divBdr>
        </w:div>
        <w:div w:id="1446196693">
          <w:marLeft w:val="0"/>
          <w:marRight w:val="0"/>
          <w:marTop w:val="0"/>
          <w:marBottom w:val="0"/>
          <w:divBdr>
            <w:top w:val="none" w:sz="0" w:space="0" w:color="auto"/>
            <w:left w:val="none" w:sz="0" w:space="0" w:color="auto"/>
            <w:bottom w:val="none" w:sz="0" w:space="0" w:color="auto"/>
            <w:right w:val="none" w:sz="0" w:space="0" w:color="auto"/>
          </w:divBdr>
        </w:div>
        <w:div w:id="1007713787">
          <w:marLeft w:val="0"/>
          <w:marRight w:val="0"/>
          <w:marTop w:val="0"/>
          <w:marBottom w:val="0"/>
          <w:divBdr>
            <w:top w:val="none" w:sz="0" w:space="0" w:color="auto"/>
            <w:left w:val="none" w:sz="0" w:space="0" w:color="auto"/>
            <w:bottom w:val="none" w:sz="0" w:space="0" w:color="auto"/>
            <w:right w:val="none" w:sz="0" w:space="0" w:color="auto"/>
          </w:divBdr>
        </w:div>
        <w:div w:id="1152410335">
          <w:marLeft w:val="0"/>
          <w:marRight w:val="0"/>
          <w:marTop w:val="0"/>
          <w:marBottom w:val="0"/>
          <w:divBdr>
            <w:top w:val="none" w:sz="0" w:space="0" w:color="auto"/>
            <w:left w:val="none" w:sz="0" w:space="0" w:color="auto"/>
            <w:bottom w:val="none" w:sz="0" w:space="0" w:color="auto"/>
            <w:right w:val="none" w:sz="0" w:space="0" w:color="auto"/>
          </w:divBdr>
        </w:div>
        <w:div w:id="1033847427">
          <w:marLeft w:val="0"/>
          <w:marRight w:val="0"/>
          <w:marTop w:val="0"/>
          <w:marBottom w:val="0"/>
          <w:divBdr>
            <w:top w:val="none" w:sz="0" w:space="0" w:color="auto"/>
            <w:left w:val="none" w:sz="0" w:space="0" w:color="auto"/>
            <w:bottom w:val="none" w:sz="0" w:space="0" w:color="auto"/>
            <w:right w:val="none" w:sz="0" w:space="0" w:color="auto"/>
          </w:divBdr>
        </w:div>
        <w:div w:id="1051996978">
          <w:marLeft w:val="0"/>
          <w:marRight w:val="0"/>
          <w:marTop w:val="0"/>
          <w:marBottom w:val="0"/>
          <w:divBdr>
            <w:top w:val="none" w:sz="0" w:space="0" w:color="auto"/>
            <w:left w:val="none" w:sz="0" w:space="0" w:color="auto"/>
            <w:bottom w:val="none" w:sz="0" w:space="0" w:color="auto"/>
            <w:right w:val="none" w:sz="0" w:space="0" w:color="auto"/>
          </w:divBdr>
        </w:div>
        <w:div w:id="488836529">
          <w:marLeft w:val="0"/>
          <w:marRight w:val="0"/>
          <w:marTop w:val="0"/>
          <w:marBottom w:val="0"/>
          <w:divBdr>
            <w:top w:val="none" w:sz="0" w:space="0" w:color="auto"/>
            <w:left w:val="none" w:sz="0" w:space="0" w:color="auto"/>
            <w:bottom w:val="none" w:sz="0" w:space="0" w:color="auto"/>
            <w:right w:val="none" w:sz="0" w:space="0" w:color="auto"/>
          </w:divBdr>
        </w:div>
        <w:div w:id="1123815496">
          <w:marLeft w:val="0"/>
          <w:marRight w:val="0"/>
          <w:marTop w:val="0"/>
          <w:marBottom w:val="0"/>
          <w:divBdr>
            <w:top w:val="none" w:sz="0" w:space="0" w:color="auto"/>
            <w:left w:val="none" w:sz="0" w:space="0" w:color="auto"/>
            <w:bottom w:val="none" w:sz="0" w:space="0" w:color="auto"/>
            <w:right w:val="none" w:sz="0" w:space="0" w:color="auto"/>
          </w:divBdr>
        </w:div>
        <w:div w:id="497892201">
          <w:marLeft w:val="0"/>
          <w:marRight w:val="0"/>
          <w:marTop w:val="0"/>
          <w:marBottom w:val="0"/>
          <w:divBdr>
            <w:top w:val="none" w:sz="0" w:space="0" w:color="auto"/>
            <w:left w:val="none" w:sz="0" w:space="0" w:color="auto"/>
            <w:bottom w:val="none" w:sz="0" w:space="0" w:color="auto"/>
            <w:right w:val="none" w:sz="0" w:space="0" w:color="auto"/>
          </w:divBdr>
        </w:div>
        <w:div w:id="1319848380">
          <w:marLeft w:val="0"/>
          <w:marRight w:val="0"/>
          <w:marTop w:val="0"/>
          <w:marBottom w:val="0"/>
          <w:divBdr>
            <w:top w:val="none" w:sz="0" w:space="0" w:color="auto"/>
            <w:left w:val="none" w:sz="0" w:space="0" w:color="auto"/>
            <w:bottom w:val="none" w:sz="0" w:space="0" w:color="auto"/>
            <w:right w:val="none" w:sz="0" w:space="0" w:color="auto"/>
          </w:divBdr>
        </w:div>
        <w:div w:id="1447693526">
          <w:marLeft w:val="0"/>
          <w:marRight w:val="0"/>
          <w:marTop w:val="0"/>
          <w:marBottom w:val="0"/>
          <w:divBdr>
            <w:top w:val="none" w:sz="0" w:space="0" w:color="auto"/>
            <w:left w:val="none" w:sz="0" w:space="0" w:color="auto"/>
            <w:bottom w:val="none" w:sz="0" w:space="0" w:color="auto"/>
            <w:right w:val="none" w:sz="0" w:space="0" w:color="auto"/>
          </w:divBdr>
        </w:div>
        <w:div w:id="1831285073">
          <w:marLeft w:val="0"/>
          <w:marRight w:val="0"/>
          <w:marTop w:val="0"/>
          <w:marBottom w:val="0"/>
          <w:divBdr>
            <w:top w:val="none" w:sz="0" w:space="0" w:color="auto"/>
            <w:left w:val="none" w:sz="0" w:space="0" w:color="auto"/>
            <w:bottom w:val="none" w:sz="0" w:space="0" w:color="auto"/>
            <w:right w:val="none" w:sz="0" w:space="0" w:color="auto"/>
          </w:divBdr>
        </w:div>
        <w:div w:id="1993558072">
          <w:marLeft w:val="0"/>
          <w:marRight w:val="0"/>
          <w:marTop w:val="0"/>
          <w:marBottom w:val="0"/>
          <w:divBdr>
            <w:top w:val="none" w:sz="0" w:space="0" w:color="auto"/>
            <w:left w:val="none" w:sz="0" w:space="0" w:color="auto"/>
            <w:bottom w:val="none" w:sz="0" w:space="0" w:color="auto"/>
            <w:right w:val="none" w:sz="0" w:space="0" w:color="auto"/>
          </w:divBdr>
        </w:div>
        <w:div w:id="511187583">
          <w:marLeft w:val="0"/>
          <w:marRight w:val="0"/>
          <w:marTop w:val="0"/>
          <w:marBottom w:val="0"/>
          <w:divBdr>
            <w:top w:val="none" w:sz="0" w:space="0" w:color="auto"/>
            <w:left w:val="none" w:sz="0" w:space="0" w:color="auto"/>
            <w:bottom w:val="none" w:sz="0" w:space="0" w:color="auto"/>
            <w:right w:val="none" w:sz="0" w:space="0" w:color="auto"/>
          </w:divBdr>
        </w:div>
        <w:div w:id="142546146">
          <w:marLeft w:val="0"/>
          <w:marRight w:val="0"/>
          <w:marTop w:val="0"/>
          <w:marBottom w:val="0"/>
          <w:divBdr>
            <w:top w:val="none" w:sz="0" w:space="0" w:color="auto"/>
            <w:left w:val="none" w:sz="0" w:space="0" w:color="auto"/>
            <w:bottom w:val="none" w:sz="0" w:space="0" w:color="auto"/>
            <w:right w:val="none" w:sz="0" w:space="0" w:color="auto"/>
          </w:divBdr>
        </w:div>
        <w:div w:id="501747115">
          <w:marLeft w:val="0"/>
          <w:marRight w:val="0"/>
          <w:marTop w:val="0"/>
          <w:marBottom w:val="0"/>
          <w:divBdr>
            <w:top w:val="none" w:sz="0" w:space="0" w:color="auto"/>
            <w:left w:val="none" w:sz="0" w:space="0" w:color="auto"/>
            <w:bottom w:val="none" w:sz="0" w:space="0" w:color="auto"/>
            <w:right w:val="none" w:sz="0" w:space="0" w:color="auto"/>
          </w:divBdr>
        </w:div>
        <w:div w:id="1414594599">
          <w:marLeft w:val="0"/>
          <w:marRight w:val="0"/>
          <w:marTop w:val="0"/>
          <w:marBottom w:val="0"/>
          <w:divBdr>
            <w:top w:val="none" w:sz="0" w:space="0" w:color="auto"/>
            <w:left w:val="none" w:sz="0" w:space="0" w:color="auto"/>
            <w:bottom w:val="none" w:sz="0" w:space="0" w:color="auto"/>
            <w:right w:val="none" w:sz="0" w:space="0" w:color="auto"/>
          </w:divBdr>
        </w:div>
        <w:div w:id="1340885977">
          <w:marLeft w:val="0"/>
          <w:marRight w:val="0"/>
          <w:marTop w:val="0"/>
          <w:marBottom w:val="0"/>
          <w:divBdr>
            <w:top w:val="none" w:sz="0" w:space="0" w:color="auto"/>
            <w:left w:val="none" w:sz="0" w:space="0" w:color="auto"/>
            <w:bottom w:val="none" w:sz="0" w:space="0" w:color="auto"/>
            <w:right w:val="none" w:sz="0" w:space="0" w:color="auto"/>
          </w:divBdr>
        </w:div>
        <w:div w:id="1439985745">
          <w:marLeft w:val="0"/>
          <w:marRight w:val="0"/>
          <w:marTop w:val="0"/>
          <w:marBottom w:val="0"/>
          <w:divBdr>
            <w:top w:val="none" w:sz="0" w:space="0" w:color="auto"/>
            <w:left w:val="none" w:sz="0" w:space="0" w:color="auto"/>
            <w:bottom w:val="none" w:sz="0" w:space="0" w:color="auto"/>
            <w:right w:val="none" w:sz="0" w:space="0" w:color="auto"/>
          </w:divBdr>
        </w:div>
        <w:div w:id="88357973">
          <w:marLeft w:val="0"/>
          <w:marRight w:val="0"/>
          <w:marTop w:val="0"/>
          <w:marBottom w:val="0"/>
          <w:divBdr>
            <w:top w:val="none" w:sz="0" w:space="0" w:color="auto"/>
            <w:left w:val="none" w:sz="0" w:space="0" w:color="auto"/>
            <w:bottom w:val="none" w:sz="0" w:space="0" w:color="auto"/>
            <w:right w:val="none" w:sz="0" w:space="0" w:color="auto"/>
          </w:divBdr>
        </w:div>
        <w:div w:id="432747440">
          <w:marLeft w:val="0"/>
          <w:marRight w:val="0"/>
          <w:marTop w:val="0"/>
          <w:marBottom w:val="0"/>
          <w:divBdr>
            <w:top w:val="none" w:sz="0" w:space="0" w:color="auto"/>
            <w:left w:val="none" w:sz="0" w:space="0" w:color="auto"/>
            <w:bottom w:val="none" w:sz="0" w:space="0" w:color="auto"/>
            <w:right w:val="none" w:sz="0" w:space="0" w:color="auto"/>
          </w:divBdr>
        </w:div>
        <w:div w:id="1936786462">
          <w:marLeft w:val="0"/>
          <w:marRight w:val="0"/>
          <w:marTop w:val="0"/>
          <w:marBottom w:val="0"/>
          <w:divBdr>
            <w:top w:val="none" w:sz="0" w:space="0" w:color="auto"/>
            <w:left w:val="none" w:sz="0" w:space="0" w:color="auto"/>
            <w:bottom w:val="none" w:sz="0" w:space="0" w:color="auto"/>
            <w:right w:val="none" w:sz="0" w:space="0" w:color="auto"/>
          </w:divBdr>
        </w:div>
        <w:div w:id="104811422">
          <w:marLeft w:val="0"/>
          <w:marRight w:val="0"/>
          <w:marTop w:val="0"/>
          <w:marBottom w:val="0"/>
          <w:divBdr>
            <w:top w:val="none" w:sz="0" w:space="0" w:color="auto"/>
            <w:left w:val="none" w:sz="0" w:space="0" w:color="auto"/>
            <w:bottom w:val="none" w:sz="0" w:space="0" w:color="auto"/>
            <w:right w:val="none" w:sz="0" w:space="0" w:color="auto"/>
          </w:divBdr>
        </w:div>
        <w:div w:id="112217133">
          <w:marLeft w:val="0"/>
          <w:marRight w:val="0"/>
          <w:marTop w:val="0"/>
          <w:marBottom w:val="0"/>
          <w:divBdr>
            <w:top w:val="none" w:sz="0" w:space="0" w:color="auto"/>
            <w:left w:val="none" w:sz="0" w:space="0" w:color="auto"/>
            <w:bottom w:val="none" w:sz="0" w:space="0" w:color="auto"/>
            <w:right w:val="none" w:sz="0" w:space="0" w:color="auto"/>
          </w:divBdr>
        </w:div>
        <w:div w:id="1872298328">
          <w:marLeft w:val="0"/>
          <w:marRight w:val="0"/>
          <w:marTop w:val="0"/>
          <w:marBottom w:val="0"/>
          <w:divBdr>
            <w:top w:val="none" w:sz="0" w:space="0" w:color="auto"/>
            <w:left w:val="none" w:sz="0" w:space="0" w:color="auto"/>
            <w:bottom w:val="none" w:sz="0" w:space="0" w:color="auto"/>
            <w:right w:val="none" w:sz="0" w:space="0" w:color="auto"/>
          </w:divBdr>
        </w:div>
        <w:div w:id="40323858">
          <w:marLeft w:val="0"/>
          <w:marRight w:val="0"/>
          <w:marTop w:val="0"/>
          <w:marBottom w:val="0"/>
          <w:divBdr>
            <w:top w:val="none" w:sz="0" w:space="0" w:color="auto"/>
            <w:left w:val="none" w:sz="0" w:space="0" w:color="auto"/>
            <w:bottom w:val="none" w:sz="0" w:space="0" w:color="auto"/>
            <w:right w:val="none" w:sz="0" w:space="0" w:color="auto"/>
          </w:divBdr>
        </w:div>
        <w:div w:id="308246583">
          <w:marLeft w:val="0"/>
          <w:marRight w:val="0"/>
          <w:marTop w:val="0"/>
          <w:marBottom w:val="0"/>
          <w:divBdr>
            <w:top w:val="none" w:sz="0" w:space="0" w:color="auto"/>
            <w:left w:val="none" w:sz="0" w:space="0" w:color="auto"/>
            <w:bottom w:val="none" w:sz="0" w:space="0" w:color="auto"/>
            <w:right w:val="none" w:sz="0" w:space="0" w:color="auto"/>
          </w:divBdr>
        </w:div>
        <w:div w:id="130751743">
          <w:marLeft w:val="0"/>
          <w:marRight w:val="0"/>
          <w:marTop w:val="0"/>
          <w:marBottom w:val="0"/>
          <w:divBdr>
            <w:top w:val="none" w:sz="0" w:space="0" w:color="auto"/>
            <w:left w:val="none" w:sz="0" w:space="0" w:color="auto"/>
            <w:bottom w:val="none" w:sz="0" w:space="0" w:color="auto"/>
            <w:right w:val="none" w:sz="0" w:space="0" w:color="auto"/>
          </w:divBdr>
        </w:div>
        <w:div w:id="31539918">
          <w:marLeft w:val="0"/>
          <w:marRight w:val="0"/>
          <w:marTop w:val="0"/>
          <w:marBottom w:val="0"/>
          <w:divBdr>
            <w:top w:val="none" w:sz="0" w:space="0" w:color="auto"/>
            <w:left w:val="none" w:sz="0" w:space="0" w:color="auto"/>
            <w:bottom w:val="none" w:sz="0" w:space="0" w:color="auto"/>
            <w:right w:val="none" w:sz="0" w:space="0" w:color="auto"/>
          </w:divBdr>
        </w:div>
        <w:div w:id="1873028220">
          <w:marLeft w:val="0"/>
          <w:marRight w:val="0"/>
          <w:marTop w:val="0"/>
          <w:marBottom w:val="0"/>
          <w:divBdr>
            <w:top w:val="none" w:sz="0" w:space="0" w:color="auto"/>
            <w:left w:val="none" w:sz="0" w:space="0" w:color="auto"/>
            <w:bottom w:val="none" w:sz="0" w:space="0" w:color="auto"/>
            <w:right w:val="none" w:sz="0" w:space="0" w:color="auto"/>
          </w:divBdr>
        </w:div>
        <w:div w:id="1249578514">
          <w:marLeft w:val="0"/>
          <w:marRight w:val="0"/>
          <w:marTop w:val="0"/>
          <w:marBottom w:val="0"/>
          <w:divBdr>
            <w:top w:val="none" w:sz="0" w:space="0" w:color="auto"/>
            <w:left w:val="none" w:sz="0" w:space="0" w:color="auto"/>
            <w:bottom w:val="none" w:sz="0" w:space="0" w:color="auto"/>
            <w:right w:val="none" w:sz="0" w:space="0" w:color="auto"/>
          </w:divBdr>
        </w:div>
        <w:div w:id="1214972924">
          <w:marLeft w:val="0"/>
          <w:marRight w:val="0"/>
          <w:marTop w:val="0"/>
          <w:marBottom w:val="0"/>
          <w:divBdr>
            <w:top w:val="none" w:sz="0" w:space="0" w:color="auto"/>
            <w:left w:val="none" w:sz="0" w:space="0" w:color="auto"/>
            <w:bottom w:val="none" w:sz="0" w:space="0" w:color="auto"/>
            <w:right w:val="none" w:sz="0" w:space="0" w:color="auto"/>
          </w:divBdr>
        </w:div>
        <w:div w:id="1563636429">
          <w:marLeft w:val="0"/>
          <w:marRight w:val="0"/>
          <w:marTop w:val="0"/>
          <w:marBottom w:val="0"/>
          <w:divBdr>
            <w:top w:val="none" w:sz="0" w:space="0" w:color="auto"/>
            <w:left w:val="none" w:sz="0" w:space="0" w:color="auto"/>
            <w:bottom w:val="none" w:sz="0" w:space="0" w:color="auto"/>
            <w:right w:val="none" w:sz="0" w:space="0" w:color="auto"/>
          </w:divBdr>
        </w:div>
        <w:div w:id="138616697">
          <w:marLeft w:val="0"/>
          <w:marRight w:val="0"/>
          <w:marTop w:val="0"/>
          <w:marBottom w:val="0"/>
          <w:divBdr>
            <w:top w:val="none" w:sz="0" w:space="0" w:color="auto"/>
            <w:left w:val="none" w:sz="0" w:space="0" w:color="auto"/>
            <w:bottom w:val="none" w:sz="0" w:space="0" w:color="auto"/>
            <w:right w:val="none" w:sz="0" w:space="0" w:color="auto"/>
          </w:divBdr>
        </w:div>
        <w:div w:id="2011254736">
          <w:marLeft w:val="0"/>
          <w:marRight w:val="0"/>
          <w:marTop w:val="0"/>
          <w:marBottom w:val="0"/>
          <w:divBdr>
            <w:top w:val="none" w:sz="0" w:space="0" w:color="auto"/>
            <w:left w:val="none" w:sz="0" w:space="0" w:color="auto"/>
            <w:bottom w:val="none" w:sz="0" w:space="0" w:color="auto"/>
            <w:right w:val="none" w:sz="0" w:space="0" w:color="auto"/>
          </w:divBdr>
        </w:div>
        <w:div w:id="2000839457">
          <w:marLeft w:val="0"/>
          <w:marRight w:val="0"/>
          <w:marTop w:val="0"/>
          <w:marBottom w:val="0"/>
          <w:divBdr>
            <w:top w:val="none" w:sz="0" w:space="0" w:color="auto"/>
            <w:left w:val="none" w:sz="0" w:space="0" w:color="auto"/>
            <w:bottom w:val="none" w:sz="0" w:space="0" w:color="auto"/>
            <w:right w:val="none" w:sz="0" w:space="0" w:color="auto"/>
          </w:divBdr>
        </w:div>
        <w:div w:id="414515612">
          <w:marLeft w:val="0"/>
          <w:marRight w:val="0"/>
          <w:marTop w:val="0"/>
          <w:marBottom w:val="0"/>
          <w:divBdr>
            <w:top w:val="none" w:sz="0" w:space="0" w:color="auto"/>
            <w:left w:val="none" w:sz="0" w:space="0" w:color="auto"/>
            <w:bottom w:val="none" w:sz="0" w:space="0" w:color="auto"/>
            <w:right w:val="none" w:sz="0" w:space="0" w:color="auto"/>
          </w:divBdr>
        </w:div>
        <w:div w:id="977296077">
          <w:marLeft w:val="0"/>
          <w:marRight w:val="0"/>
          <w:marTop w:val="0"/>
          <w:marBottom w:val="0"/>
          <w:divBdr>
            <w:top w:val="none" w:sz="0" w:space="0" w:color="auto"/>
            <w:left w:val="none" w:sz="0" w:space="0" w:color="auto"/>
            <w:bottom w:val="none" w:sz="0" w:space="0" w:color="auto"/>
            <w:right w:val="none" w:sz="0" w:space="0" w:color="auto"/>
          </w:divBdr>
        </w:div>
        <w:div w:id="311519204">
          <w:marLeft w:val="0"/>
          <w:marRight w:val="0"/>
          <w:marTop w:val="0"/>
          <w:marBottom w:val="0"/>
          <w:divBdr>
            <w:top w:val="none" w:sz="0" w:space="0" w:color="auto"/>
            <w:left w:val="none" w:sz="0" w:space="0" w:color="auto"/>
            <w:bottom w:val="none" w:sz="0" w:space="0" w:color="auto"/>
            <w:right w:val="none" w:sz="0" w:space="0" w:color="auto"/>
          </w:divBdr>
        </w:div>
        <w:div w:id="834303835">
          <w:marLeft w:val="0"/>
          <w:marRight w:val="0"/>
          <w:marTop w:val="0"/>
          <w:marBottom w:val="0"/>
          <w:divBdr>
            <w:top w:val="none" w:sz="0" w:space="0" w:color="auto"/>
            <w:left w:val="none" w:sz="0" w:space="0" w:color="auto"/>
            <w:bottom w:val="none" w:sz="0" w:space="0" w:color="auto"/>
            <w:right w:val="none" w:sz="0" w:space="0" w:color="auto"/>
          </w:divBdr>
        </w:div>
        <w:div w:id="237833282">
          <w:marLeft w:val="0"/>
          <w:marRight w:val="0"/>
          <w:marTop w:val="0"/>
          <w:marBottom w:val="0"/>
          <w:divBdr>
            <w:top w:val="none" w:sz="0" w:space="0" w:color="auto"/>
            <w:left w:val="none" w:sz="0" w:space="0" w:color="auto"/>
            <w:bottom w:val="none" w:sz="0" w:space="0" w:color="auto"/>
            <w:right w:val="none" w:sz="0" w:space="0" w:color="auto"/>
          </w:divBdr>
        </w:div>
        <w:div w:id="1138887096">
          <w:marLeft w:val="0"/>
          <w:marRight w:val="0"/>
          <w:marTop w:val="0"/>
          <w:marBottom w:val="0"/>
          <w:divBdr>
            <w:top w:val="none" w:sz="0" w:space="0" w:color="auto"/>
            <w:left w:val="none" w:sz="0" w:space="0" w:color="auto"/>
            <w:bottom w:val="none" w:sz="0" w:space="0" w:color="auto"/>
            <w:right w:val="none" w:sz="0" w:space="0" w:color="auto"/>
          </w:divBdr>
        </w:div>
        <w:div w:id="1715274860">
          <w:marLeft w:val="0"/>
          <w:marRight w:val="0"/>
          <w:marTop w:val="0"/>
          <w:marBottom w:val="0"/>
          <w:divBdr>
            <w:top w:val="none" w:sz="0" w:space="0" w:color="auto"/>
            <w:left w:val="none" w:sz="0" w:space="0" w:color="auto"/>
            <w:bottom w:val="none" w:sz="0" w:space="0" w:color="auto"/>
            <w:right w:val="none" w:sz="0" w:space="0" w:color="auto"/>
          </w:divBdr>
        </w:div>
        <w:div w:id="548612591">
          <w:marLeft w:val="0"/>
          <w:marRight w:val="0"/>
          <w:marTop w:val="0"/>
          <w:marBottom w:val="0"/>
          <w:divBdr>
            <w:top w:val="none" w:sz="0" w:space="0" w:color="auto"/>
            <w:left w:val="none" w:sz="0" w:space="0" w:color="auto"/>
            <w:bottom w:val="none" w:sz="0" w:space="0" w:color="auto"/>
            <w:right w:val="none" w:sz="0" w:space="0" w:color="auto"/>
          </w:divBdr>
        </w:div>
        <w:div w:id="1146508049">
          <w:marLeft w:val="0"/>
          <w:marRight w:val="0"/>
          <w:marTop w:val="0"/>
          <w:marBottom w:val="0"/>
          <w:divBdr>
            <w:top w:val="none" w:sz="0" w:space="0" w:color="auto"/>
            <w:left w:val="none" w:sz="0" w:space="0" w:color="auto"/>
            <w:bottom w:val="none" w:sz="0" w:space="0" w:color="auto"/>
            <w:right w:val="none" w:sz="0" w:space="0" w:color="auto"/>
          </w:divBdr>
        </w:div>
        <w:div w:id="1285577411">
          <w:marLeft w:val="0"/>
          <w:marRight w:val="0"/>
          <w:marTop w:val="0"/>
          <w:marBottom w:val="0"/>
          <w:divBdr>
            <w:top w:val="none" w:sz="0" w:space="0" w:color="auto"/>
            <w:left w:val="none" w:sz="0" w:space="0" w:color="auto"/>
            <w:bottom w:val="none" w:sz="0" w:space="0" w:color="auto"/>
            <w:right w:val="none" w:sz="0" w:space="0" w:color="auto"/>
          </w:divBdr>
        </w:div>
        <w:div w:id="436607490">
          <w:marLeft w:val="0"/>
          <w:marRight w:val="0"/>
          <w:marTop w:val="0"/>
          <w:marBottom w:val="0"/>
          <w:divBdr>
            <w:top w:val="none" w:sz="0" w:space="0" w:color="auto"/>
            <w:left w:val="none" w:sz="0" w:space="0" w:color="auto"/>
            <w:bottom w:val="none" w:sz="0" w:space="0" w:color="auto"/>
            <w:right w:val="none" w:sz="0" w:space="0" w:color="auto"/>
          </w:divBdr>
        </w:div>
        <w:div w:id="1482648372">
          <w:marLeft w:val="0"/>
          <w:marRight w:val="0"/>
          <w:marTop w:val="0"/>
          <w:marBottom w:val="0"/>
          <w:divBdr>
            <w:top w:val="none" w:sz="0" w:space="0" w:color="auto"/>
            <w:left w:val="none" w:sz="0" w:space="0" w:color="auto"/>
            <w:bottom w:val="none" w:sz="0" w:space="0" w:color="auto"/>
            <w:right w:val="none" w:sz="0" w:space="0" w:color="auto"/>
          </w:divBdr>
        </w:div>
        <w:div w:id="1383485885">
          <w:marLeft w:val="0"/>
          <w:marRight w:val="0"/>
          <w:marTop w:val="0"/>
          <w:marBottom w:val="0"/>
          <w:divBdr>
            <w:top w:val="none" w:sz="0" w:space="0" w:color="auto"/>
            <w:left w:val="none" w:sz="0" w:space="0" w:color="auto"/>
            <w:bottom w:val="none" w:sz="0" w:space="0" w:color="auto"/>
            <w:right w:val="none" w:sz="0" w:space="0" w:color="auto"/>
          </w:divBdr>
        </w:div>
        <w:div w:id="1867212823">
          <w:marLeft w:val="0"/>
          <w:marRight w:val="0"/>
          <w:marTop w:val="0"/>
          <w:marBottom w:val="0"/>
          <w:divBdr>
            <w:top w:val="none" w:sz="0" w:space="0" w:color="auto"/>
            <w:left w:val="none" w:sz="0" w:space="0" w:color="auto"/>
            <w:bottom w:val="none" w:sz="0" w:space="0" w:color="auto"/>
            <w:right w:val="none" w:sz="0" w:space="0" w:color="auto"/>
          </w:divBdr>
        </w:div>
        <w:div w:id="1904825239">
          <w:marLeft w:val="0"/>
          <w:marRight w:val="0"/>
          <w:marTop w:val="0"/>
          <w:marBottom w:val="0"/>
          <w:divBdr>
            <w:top w:val="none" w:sz="0" w:space="0" w:color="auto"/>
            <w:left w:val="none" w:sz="0" w:space="0" w:color="auto"/>
            <w:bottom w:val="none" w:sz="0" w:space="0" w:color="auto"/>
            <w:right w:val="none" w:sz="0" w:space="0" w:color="auto"/>
          </w:divBdr>
        </w:div>
        <w:div w:id="1570072984">
          <w:marLeft w:val="0"/>
          <w:marRight w:val="0"/>
          <w:marTop w:val="0"/>
          <w:marBottom w:val="0"/>
          <w:divBdr>
            <w:top w:val="none" w:sz="0" w:space="0" w:color="auto"/>
            <w:left w:val="none" w:sz="0" w:space="0" w:color="auto"/>
            <w:bottom w:val="none" w:sz="0" w:space="0" w:color="auto"/>
            <w:right w:val="none" w:sz="0" w:space="0" w:color="auto"/>
          </w:divBdr>
        </w:div>
        <w:div w:id="393050249">
          <w:marLeft w:val="0"/>
          <w:marRight w:val="0"/>
          <w:marTop w:val="0"/>
          <w:marBottom w:val="0"/>
          <w:divBdr>
            <w:top w:val="none" w:sz="0" w:space="0" w:color="auto"/>
            <w:left w:val="none" w:sz="0" w:space="0" w:color="auto"/>
            <w:bottom w:val="none" w:sz="0" w:space="0" w:color="auto"/>
            <w:right w:val="none" w:sz="0" w:space="0" w:color="auto"/>
          </w:divBdr>
        </w:div>
      </w:divsChild>
    </w:div>
    <w:div w:id="1077284667">
      <w:bodyDiv w:val="1"/>
      <w:marLeft w:val="0"/>
      <w:marRight w:val="0"/>
      <w:marTop w:val="0"/>
      <w:marBottom w:val="0"/>
      <w:divBdr>
        <w:top w:val="none" w:sz="0" w:space="0" w:color="auto"/>
        <w:left w:val="none" w:sz="0" w:space="0" w:color="auto"/>
        <w:bottom w:val="none" w:sz="0" w:space="0" w:color="auto"/>
        <w:right w:val="none" w:sz="0" w:space="0" w:color="auto"/>
      </w:divBdr>
      <w:divsChild>
        <w:div w:id="2090538562">
          <w:marLeft w:val="0"/>
          <w:marRight w:val="0"/>
          <w:marTop w:val="0"/>
          <w:marBottom w:val="0"/>
          <w:divBdr>
            <w:top w:val="none" w:sz="0" w:space="0" w:color="auto"/>
            <w:left w:val="none" w:sz="0" w:space="0" w:color="auto"/>
            <w:bottom w:val="none" w:sz="0" w:space="0" w:color="auto"/>
            <w:right w:val="none" w:sz="0" w:space="0" w:color="auto"/>
          </w:divBdr>
        </w:div>
        <w:div w:id="1778209254">
          <w:marLeft w:val="0"/>
          <w:marRight w:val="0"/>
          <w:marTop w:val="0"/>
          <w:marBottom w:val="0"/>
          <w:divBdr>
            <w:top w:val="none" w:sz="0" w:space="0" w:color="auto"/>
            <w:left w:val="none" w:sz="0" w:space="0" w:color="auto"/>
            <w:bottom w:val="none" w:sz="0" w:space="0" w:color="auto"/>
            <w:right w:val="none" w:sz="0" w:space="0" w:color="auto"/>
          </w:divBdr>
        </w:div>
        <w:div w:id="2023165076">
          <w:marLeft w:val="0"/>
          <w:marRight w:val="0"/>
          <w:marTop w:val="0"/>
          <w:marBottom w:val="0"/>
          <w:divBdr>
            <w:top w:val="none" w:sz="0" w:space="0" w:color="auto"/>
            <w:left w:val="none" w:sz="0" w:space="0" w:color="auto"/>
            <w:bottom w:val="none" w:sz="0" w:space="0" w:color="auto"/>
            <w:right w:val="none" w:sz="0" w:space="0" w:color="auto"/>
          </w:divBdr>
        </w:div>
        <w:div w:id="103379666">
          <w:marLeft w:val="0"/>
          <w:marRight w:val="0"/>
          <w:marTop w:val="0"/>
          <w:marBottom w:val="0"/>
          <w:divBdr>
            <w:top w:val="none" w:sz="0" w:space="0" w:color="auto"/>
            <w:left w:val="none" w:sz="0" w:space="0" w:color="auto"/>
            <w:bottom w:val="none" w:sz="0" w:space="0" w:color="auto"/>
            <w:right w:val="none" w:sz="0" w:space="0" w:color="auto"/>
          </w:divBdr>
        </w:div>
        <w:div w:id="2105876460">
          <w:marLeft w:val="0"/>
          <w:marRight w:val="0"/>
          <w:marTop w:val="0"/>
          <w:marBottom w:val="0"/>
          <w:divBdr>
            <w:top w:val="none" w:sz="0" w:space="0" w:color="auto"/>
            <w:left w:val="none" w:sz="0" w:space="0" w:color="auto"/>
            <w:bottom w:val="none" w:sz="0" w:space="0" w:color="auto"/>
            <w:right w:val="none" w:sz="0" w:space="0" w:color="auto"/>
          </w:divBdr>
        </w:div>
        <w:div w:id="950160146">
          <w:marLeft w:val="0"/>
          <w:marRight w:val="0"/>
          <w:marTop w:val="0"/>
          <w:marBottom w:val="0"/>
          <w:divBdr>
            <w:top w:val="none" w:sz="0" w:space="0" w:color="auto"/>
            <w:left w:val="none" w:sz="0" w:space="0" w:color="auto"/>
            <w:bottom w:val="none" w:sz="0" w:space="0" w:color="auto"/>
            <w:right w:val="none" w:sz="0" w:space="0" w:color="auto"/>
          </w:divBdr>
        </w:div>
        <w:div w:id="512838709">
          <w:marLeft w:val="0"/>
          <w:marRight w:val="0"/>
          <w:marTop w:val="0"/>
          <w:marBottom w:val="0"/>
          <w:divBdr>
            <w:top w:val="none" w:sz="0" w:space="0" w:color="auto"/>
            <w:left w:val="none" w:sz="0" w:space="0" w:color="auto"/>
            <w:bottom w:val="none" w:sz="0" w:space="0" w:color="auto"/>
            <w:right w:val="none" w:sz="0" w:space="0" w:color="auto"/>
          </w:divBdr>
        </w:div>
        <w:div w:id="895554144">
          <w:marLeft w:val="0"/>
          <w:marRight w:val="0"/>
          <w:marTop w:val="0"/>
          <w:marBottom w:val="0"/>
          <w:divBdr>
            <w:top w:val="none" w:sz="0" w:space="0" w:color="auto"/>
            <w:left w:val="none" w:sz="0" w:space="0" w:color="auto"/>
            <w:bottom w:val="none" w:sz="0" w:space="0" w:color="auto"/>
            <w:right w:val="none" w:sz="0" w:space="0" w:color="auto"/>
          </w:divBdr>
        </w:div>
        <w:div w:id="86729817">
          <w:marLeft w:val="0"/>
          <w:marRight w:val="0"/>
          <w:marTop w:val="0"/>
          <w:marBottom w:val="0"/>
          <w:divBdr>
            <w:top w:val="none" w:sz="0" w:space="0" w:color="auto"/>
            <w:left w:val="none" w:sz="0" w:space="0" w:color="auto"/>
            <w:bottom w:val="none" w:sz="0" w:space="0" w:color="auto"/>
            <w:right w:val="none" w:sz="0" w:space="0" w:color="auto"/>
          </w:divBdr>
        </w:div>
      </w:divsChild>
    </w:div>
    <w:div w:id="1078668529">
      <w:bodyDiv w:val="1"/>
      <w:marLeft w:val="0"/>
      <w:marRight w:val="0"/>
      <w:marTop w:val="0"/>
      <w:marBottom w:val="0"/>
      <w:divBdr>
        <w:top w:val="none" w:sz="0" w:space="0" w:color="auto"/>
        <w:left w:val="none" w:sz="0" w:space="0" w:color="auto"/>
        <w:bottom w:val="none" w:sz="0" w:space="0" w:color="auto"/>
        <w:right w:val="none" w:sz="0" w:space="0" w:color="auto"/>
      </w:divBdr>
      <w:divsChild>
        <w:div w:id="1010571168">
          <w:marLeft w:val="0"/>
          <w:marRight w:val="0"/>
          <w:marTop w:val="0"/>
          <w:marBottom w:val="0"/>
          <w:divBdr>
            <w:top w:val="none" w:sz="0" w:space="0" w:color="auto"/>
            <w:left w:val="none" w:sz="0" w:space="0" w:color="auto"/>
            <w:bottom w:val="none" w:sz="0" w:space="0" w:color="auto"/>
            <w:right w:val="none" w:sz="0" w:space="0" w:color="auto"/>
          </w:divBdr>
        </w:div>
        <w:div w:id="1714963938">
          <w:marLeft w:val="0"/>
          <w:marRight w:val="0"/>
          <w:marTop w:val="0"/>
          <w:marBottom w:val="0"/>
          <w:divBdr>
            <w:top w:val="none" w:sz="0" w:space="0" w:color="auto"/>
            <w:left w:val="none" w:sz="0" w:space="0" w:color="auto"/>
            <w:bottom w:val="none" w:sz="0" w:space="0" w:color="auto"/>
            <w:right w:val="none" w:sz="0" w:space="0" w:color="auto"/>
          </w:divBdr>
        </w:div>
        <w:div w:id="417097248">
          <w:marLeft w:val="0"/>
          <w:marRight w:val="0"/>
          <w:marTop w:val="0"/>
          <w:marBottom w:val="0"/>
          <w:divBdr>
            <w:top w:val="none" w:sz="0" w:space="0" w:color="auto"/>
            <w:left w:val="none" w:sz="0" w:space="0" w:color="auto"/>
            <w:bottom w:val="none" w:sz="0" w:space="0" w:color="auto"/>
            <w:right w:val="none" w:sz="0" w:space="0" w:color="auto"/>
          </w:divBdr>
        </w:div>
        <w:div w:id="143933962">
          <w:marLeft w:val="0"/>
          <w:marRight w:val="0"/>
          <w:marTop w:val="0"/>
          <w:marBottom w:val="0"/>
          <w:divBdr>
            <w:top w:val="none" w:sz="0" w:space="0" w:color="auto"/>
            <w:left w:val="none" w:sz="0" w:space="0" w:color="auto"/>
            <w:bottom w:val="none" w:sz="0" w:space="0" w:color="auto"/>
            <w:right w:val="none" w:sz="0" w:space="0" w:color="auto"/>
          </w:divBdr>
        </w:div>
        <w:div w:id="438330706">
          <w:marLeft w:val="0"/>
          <w:marRight w:val="0"/>
          <w:marTop w:val="0"/>
          <w:marBottom w:val="0"/>
          <w:divBdr>
            <w:top w:val="none" w:sz="0" w:space="0" w:color="auto"/>
            <w:left w:val="none" w:sz="0" w:space="0" w:color="auto"/>
            <w:bottom w:val="none" w:sz="0" w:space="0" w:color="auto"/>
            <w:right w:val="none" w:sz="0" w:space="0" w:color="auto"/>
          </w:divBdr>
        </w:div>
        <w:div w:id="837770351">
          <w:marLeft w:val="0"/>
          <w:marRight w:val="0"/>
          <w:marTop w:val="0"/>
          <w:marBottom w:val="0"/>
          <w:divBdr>
            <w:top w:val="none" w:sz="0" w:space="0" w:color="auto"/>
            <w:left w:val="none" w:sz="0" w:space="0" w:color="auto"/>
            <w:bottom w:val="none" w:sz="0" w:space="0" w:color="auto"/>
            <w:right w:val="none" w:sz="0" w:space="0" w:color="auto"/>
          </w:divBdr>
        </w:div>
        <w:div w:id="954630108">
          <w:marLeft w:val="0"/>
          <w:marRight w:val="0"/>
          <w:marTop w:val="0"/>
          <w:marBottom w:val="0"/>
          <w:divBdr>
            <w:top w:val="none" w:sz="0" w:space="0" w:color="auto"/>
            <w:left w:val="none" w:sz="0" w:space="0" w:color="auto"/>
            <w:bottom w:val="none" w:sz="0" w:space="0" w:color="auto"/>
            <w:right w:val="none" w:sz="0" w:space="0" w:color="auto"/>
          </w:divBdr>
        </w:div>
        <w:div w:id="938483907">
          <w:marLeft w:val="0"/>
          <w:marRight w:val="0"/>
          <w:marTop w:val="0"/>
          <w:marBottom w:val="0"/>
          <w:divBdr>
            <w:top w:val="none" w:sz="0" w:space="0" w:color="auto"/>
            <w:left w:val="none" w:sz="0" w:space="0" w:color="auto"/>
            <w:bottom w:val="none" w:sz="0" w:space="0" w:color="auto"/>
            <w:right w:val="none" w:sz="0" w:space="0" w:color="auto"/>
          </w:divBdr>
        </w:div>
        <w:div w:id="1821458053">
          <w:marLeft w:val="0"/>
          <w:marRight w:val="0"/>
          <w:marTop w:val="0"/>
          <w:marBottom w:val="0"/>
          <w:divBdr>
            <w:top w:val="none" w:sz="0" w:space="0" w:color="auto"/>
            <w:left w:val="none" w:sz="0" w:space="0" w:color="auto"/>
            <w:bottom w:val="none" w:sz="0" w:space="0" w:color="auto"/>
            <w:right w:val="none" w:sz="0" w:space="0" w:color="auto"/>
          </w:divBdr>
        </w:div>
        <w:div w:id="395398585">
          <w:marLeft w:val="0"/>
          <w:marRight w:val="0"/>
          <w:marTop w:val="0"/>
          <w:marBottom w:val="0"/>
          <w:divBdr>
            <w:top w:val="none" w:sz="0" w:space="0" w:color="auto"/>
            <w:left w:val="none" w:sz="0" w:space="0" w:color="auto"/>
            <w:bottom w:val="none" w:sz="0" w:space="0" w:color="auto"/>
            <w:right w:val="none" w:sz="0" w:space="0" w:color="auto"/>
          </w:divBdr>
        </w:div>
        <w:div w:id="1581911541">
          <w:marLeft w:val="0"/>
          <w:marRight w:val="0"/>
          <w:marTop w:val="0"/>
          <w:marBottom w:val="0"/>
          <w:divBdr>
            <w:top w:val="none" w:sz="0" w:space="0" w:color="auto"/>
            <w:left w:val="none" w:sz="0" w:space="0" w:color="auto"/>
            <w:bottom w:val="none" w:sz="0" w:space="0" w:color="auto"/>
            <w:right w:val="none" w:sz="0" w:space="0" w:color="auto"/>
          </w:divBdr>
        </w:div>
        <w:div w:id="2070835995">
          <w:marLeft w:val="0"/>
          <w:marRight w:val="0"/>
          <w:marTop w:val="0"/>
          <w:marBottom w:val="0"/>
          <w:divBdr>
            <w:top w:val="none" w:sz="0" w:space="0" w:color="auto"/>
            <w:left w:val="none" w:sz="0" w:space="0" w:color="auto"/>
            <w:bottom w:val="none" w:sz="0" w:space="0" w:color="auto"/>
            <w:right w:val="none" w:sz="0" w:space="0" w:color="auto"/>
          </w:divBdr>
        </w:div>
        <w:div w:id="1885099792">
          <w:marLeft w:val="0"/>
          <w:marRight w:val="0"/>
          <w:marTop w:val="0"/>
          <w:marBottom w:val="0"/>
          <w:divBdr>
            <w:top w:val="none" w:sz="0" w:space="0" w:color="auto"/>
            <w:left w:val="none" w:sz="0" w:space="0" w:color="auto"/>
            <w:bottom w:val="none" w:sz="0" w:space="0" w:color="auto"/>
            <w:right w:val="none" w:sz="0" w:space="0" w:color="auto"/>
          </w:divBdr>
        </w:div>
        <w:div w:id="454719972">
          <w:marLeft w:val="0"/>
          <w:marRight w:val="0"/>
          <w:marTop w:val="0"/>
          <w:marBottom w:val="0"/>
          <w:divBdr>
            <w:top w:val="none" w:sz="0" w:space="0" w:color="auto"/>
            <w:left w:val="none" w:sz="0" w:space="0" w:color="auto"/>
            <w:bottom w:val="none" w:sz="0" w:space="0" w:color="auto"/>
            <w:right w:val="none" w:sz="0" w:space="0" w:color="auto"/>
          </w:divBdr>
        </w:div>
        <w:div w:id="1164475594">
          <w:marLeft w:val="0"/>
          <w:marRight w:val="0"/>
          <w:marTop w:val="0"/>
          <w:marBottom w:val="0"/>
          <w:divBdr>
            <w:top w:val="none" w:sz="0" w:space="0" w:color="auto"/>
            <w:left w:val="none" w:sz="0" w:space="0" w:color="auto"/>
            <w:bottom w:val="none" w:sz="0" w:space="0" w:color="auto"/>
            <w:right w:val="none" w:sz="0" w:space="0" w:color="auto"/>
          </w:divBdr>
        </w:div>
        <w:div w:id="1917781993">
          <w:marLeft w:val="0"/>
          <w:marRight w:val="0"/>
          <w:marTop w:val="0"/>
          <w:marBottom w:val="0"/>
          <w:divBdr>
            <w:top w:val="none" w:sz="0" w:space="0" w:color="auto"/>
            <w:left w:val="none" w:sz="0" w:space="0" w:color="auto"/>
            <w:bottom w:val="none" w:sz="0" w:space="0" w:color="auto"/>
            <w:right w:val="none" w:sz="0" w:space="0" w:color="auto"/>
          </w:divBdr>
        </w:div>
        <w:div w:id="25302668">
          <w:marLeft w:val="0"/>
          <w:marRight w:val="0"/>
          <w:marTop w:val="0"/>
          <w:marBottom w:val="0"/>
          <w:divBdr>
            <w:top w:val="none" w:sz="0" w:space="0" w:color="auto"/>
            <w:left w:val="none" w:sz="0" w:space="0" w:color="auto"/>
            <w:bottom w:val="none" w:sz="0" w:space="0" w:color="auto"/>
            <w:right w:val="none" w:sz="0" w:space="0" w:color="auto"/>
          </w:divBdr>
        </w:div>
        <w:div w:id="1963994264">
          <w:marLeft w:val="0"/>
          <w:marRight w:val="0"/>
          <w:marTop w:val="0"/>
          <w:marBottom w:val="0"/>
          <w:divBdr>
            <w:top w:val="none" w:sz="0" w:space="0" w:color="auto"/>
            <w:left w:val="none" w:sz="0" w:space="0" w:color="auto"/>
            <w:bottom w:val="none" w:sz="0" w:space="0" w:color="auto"/>
            <w:right w:val="none" w:sz="0" w:space="0" w:color="auto"/>
          </w:divBdr>
        </w:div>
        <w:div w:id="1691174885">
          <w:marLeft w:val="0"/>
          <w:marRight w:val="0"/>
          <w:marTop w:val="0"/>
          <w:marBottom w:val="0"/>
          <w:divBdr>
            <w:top w:val="none" w:sz="0" w:space="0" w:color="auto"/>
            <w:left w:val="none" w:sz="0" w:space="0" w:color="auto"/>
            <w:bottom w:val="none" w:sz="0" w:space="0" w:color="auto"/>
            <w:right w:val="none" w:sz="0" w:space="0" w:color="auto"/>
          </w:divBdr>
        </w:div>
        <w:div w:id="793135395">
          <w:marLeft w:val="0"/>
          <w:marRight w:val="0"/>
          <w:marTop w:val="0"/>
          <w:marBottom w:val="0"/>
          <w:divBdr>
            <w:top w:val="none" w:sz="0" w:space="0" w:color="auto"/>
            <w:left w:val="none" w:sz="0" w:space="0" w:color="auto"/>
            <w:bottom w:val="none" w:sz="0" w:space="0" w:color="auto"/>
            <w:right w:val="none" w:sz="0" w:space="0" w:color="auto"/>
          </w:divBdr>
        </w:div>
        <w:div w:id="1949584823">
          <w:marLeft w:val="0"/>
          <w:marRight w:val="0"/>
          <w:marTop w:val="0"/>
          <w:marBottom w:val="0"/>
          <w:divBdr>
            <w:top w:val="none" w:sz="0" w:space="0" w:color="auto"/>
            <w:left w:val="none" w:sz="0" w:space="0" w:color="auto"/>
            <w:bottom w:val="none" w:sz="0" w:space="0" w:color="auto"/>
            <w:right w:val="none" w:sz="0" w:space="0" w:color="auto"/>
          </w:divBdr>
        </w:div>
        <w:div w:id="202835007">
          <w:marLeft w:val="0"/>
          <w:marRight w:val="0"/>
          <w:marTop w:val="0"/>
          <w:marBottom w:val="0"/>
          <w:divBdr>
            <w:top w:val="none" w:sz="0" w:space="0" w:color="auto"/>
            <w:left w:val="none" w:sz="0" w:space="0" w:color="auto"/>
            <w:bottom w:val="none" w:sz="0" w:space="0" w:color="auto"/>
            <w:right w:val="none" w:sz="0" w:space="0" w:color="auto"/>
          </w:divBdr>
        </w:div>
        <w:div w:id="1943830292">
          <w:marLeft w:val="0"/>
          <w:marRight w:val="0"/>
          <w:marTop w:val="0"/>
          <w:marBottom w:val="0"/>
          <w:divBdr>
            <w:top w:val="none" w:sz="0" w:space="0" w:color="auto"/>
            <w:left w:val="none" w:sz="0" w:space="0" w:color="auto"/>
            <w:bottom w:val="none" w:sz="0" w:space="0" w:color="auto"/>
            <w:right w:val="none" w:sz="0" w:space="0" w:color="auto"/>
          </w:divBdr>
        </w:div>
        <w:div w:id="1653487963">
          <w:marLeft w:val="0"/>
          <w:marRight w:val="0"/>
          <w:marTop w:val="0"/>
          <w:marBottom w:val="0"/>
          <w:divBdr>
            <w:top w:val="none" w:sz="0" w:space="0" w:color="auto"/>
            <w:left w:val="none" w:sz="0" w:space="0" w:color="auto"/>
            <w:bottom w:val="none" w:sz="0" w:space="0" w:color="auto"/>
            <w:right w:val="none" w:sz="0" w:space="0" w:color="auto"/>
          </w:divBdr>
        </w:div>
        <w:div w:id="1910575499">
          <w:marLeft w:val="0"/>
          <w:marRight w:val="0"/>
          <w:marTop w:val="0"/>
          <w:marBottom w:val="0"/>
          <w:divBdr>
            <w:top w:val="none" w:sz="0" w:space="0" w:color="auto"/>
            <w:left w:val="none" w:sz="0" w:space="0" w:color="auto"/>
            <w:bottom w:val="none" w:sz="0" w:space="0" w:color="auto"/>
            <w:right w:val="none" w:sz="0" w:space="0" w:color="auto"/>
          </w:divBdr>
        </w:div>
        <w:div w:id="2103793450">
          <w:marLeft w:val="0"/>
          <w:marRight w:val="0"/>
          <w:marTop w:val="0"/>
          <w:marBottom w:val="0"/>
          <w:divBdr>
            <w:top w:val="none" w:sz="0" w:space="0" w:color="auto"/>
            <w:left w:val="none" w:sz="0" w:space="0" w:color="auto"/>
            <w:bottom w:val="none" w:sz="0" w:space="0" w:color="auto"/>
            <w:right w:val="none" w:sz="0" w:space="0" w:color="auto"/>
          </w:divBdr>
        </w:div>
        <w:div w:id="20014374">
          <w:marLeft w:val="0"/>
          <w:marRight w:val="0"/>
          <w:marTop w:val="0"/>
          <w:marBottom w:val="0"/>
          <w:divBdr>
            <w:top w:val="none" w:sz="0" w:space="0" w:color="auto"/>
            <w:left w:val="none" w:sz="0" w:space="0" w:color="auto"/>
            <w:bottom w:val="none" w:sz="0" w:space="0" w:color="auto"/>
            <w:right w:val="none" w:sz="0" w:space="0" w:color="auto"/>
          </w:divBdr>
        </w:div>
        <w:div w:id="2069304783">
          <w:marLeft w:val="0"/>
          <w:marRight w:val="0"/>
          <w:marTop w:val="0"/>
          <w:marBottom w:val="0"/>
          <w:divBdr>
            <w:top w:val="none" w:sz="0" w:space="0" w:color="auto"/>
            <w:left w:val="none" w:sz="0" w:space="0" w:color="auto"/>
            <w:bottom w:val="none" w:sz="0" w:space="0" w:color="auto"/>
            <w:right w:val="none" w:sz="0" w:space="0" w:color="auto"/>
          </w:divBdr>
        </w:div>
        <w:div w:id="755203064">
          <w:marLeft w:val="0"/>
          <w:marRight w:val="0"/>
          <w:marTop w:val="0"/>
          <w:marBottom w:val="0"/>
          <w:divBdr>
            <w:top w:val="none" w:sz="0" w:space="0" w:color="auto"/>
            <w:left w:val="none" w:sz="0" w:space="0" w:color="auto"/>
            <w:bottom w:val="none" w:sz="0" w:space="0" w:color="auto"/>
            <w:right w:val="none" w:sz="0" w:space="0" w:color="auto"/>
          </w:divBdr>
        </w:div>
        <w:div w:id="2146392496">
          <w:marLeft w:val="0"/>
          <w:marRight w:val="0"/>
          <w:marTop w:val="0"/>
          <w:marBottom w:val="0"/>
          <w:divBdr>
            <w:top w:val="none" w:sz="0" w:space="0" w:color="auto"/>
            <w:left w:val="none" w:sz="0" w:space="0" w:color="auto"/>
            <w:bottom w:val="none" w:sz="0" w:space="0" w:color="auto"/>
            <w:right w:val="none" w:sz="0" w:space="0" w:color="auto"/>
          </w:divBdr>
        </w:div>
        <w:div w:id="1466392491">
          <w:marLeft w:val="0"/>
          <w:marRight w:val="0"/>
          <w:marTop w:val="0"/>
          <w:marBottom w:val="0"/>
          <w:divBdr>
            <w:top w:val="none" w:sz="0" w:space="0" w:color="auto"/>
            <w:left w:val="none" w:sz="0" w:space="0" w:color="auto"/>
            <w:bottom w:val="none" w:sz="0" w:space="0" w:color="auto"/>
            <w:right w:val="none" w:sz="0" w:space="0" w:color="auto"/>
          </w:divBdr>
        </w:div>
      </w:divsChild>
    </w:div>
    <w:div w:id="1079213525">
      <w:bodyDiv w:val="1"/>
      <w:marLeft w:val="0"/>
      <w:marRight w:val="0"/>
      <w:marTop w:val="0"/>
      <w:marBottom w:val="0"/>
      <w:divBdr>
        <w:top w:val="none" w:sz="0" w:space="0" w:color="auto"/>
        <w:left w:val="none" w:sz="0" w:space="0" w:color="auto"/>
        <w:bottom w:val="none" w:sz="0" w:space="0" w:color="auto"/>
        <w:right w:val="none" w:sz="0" w:space="0" w:color="auto"/>
      </w:divBdr>
      <w:divsChild>
        <w:div w:id="1951427861">
          <w:marLeft w:val="0"/>
          <w:marRight w:val="0"/>
          <w:marTop w:val="0"/>
          <w:marBottom w:val="0"/>
          <w:divBdr>
            <w:top w:val="none" w:sz="0" w:space="0" w:color="auto"/>
            <w:left w:val="none" w:sz="0" w:space="0" w:color="auto"/>
            <w:bottom w:val="none" w:sz="0" w:space="0" w:color="auto"/>
            <w:right w:val="none" w:sz="0" w:space="0" w:color="auto"/>
          </w:divBdr>
        </w:div>
        <w:div w:id="1616907593">
          <w:marLeft w:val="0"/>
          <w:marRight w:val="0"/>
          <w:marTop w:val="0"/>
          <w:marBottom w:val="0"/>
          <w:divBdr>
            <w:top w:val="none" w:sz="0" w:space="0" w:color="auto"/>
            <w:left w:val="none" w:sz="0" w:space="0" w:color="auto"/>
            <w:bottom w:val="none" w:sz="0" w:space="0" w:color="auto"/>
            <w:right w:val="none" w:sz="0" w:space="0" w:color="auto"/>
          </w:divBdr>
        </w:div>
        <w:div w:id="909971126">
          <w:marLeft w:val="0"/>
          <w:marRight w:val="0"/>
          <w:marTop w:val="0"/>
          <w:marBottom w:val="0"/>
          <w:divBdr>
            <w:top w:val="none" w:sz="0" w:space="0" w:color="auto"/>
            <w:left w:val="none" w:sz="0" w:space="0" w:color="auto"/>
            <w:bottom w:val="none" w:sz="0" w:space="0" w:color="auto"/>
            <w:right w:val="none" w:sz="0" w:space="0" w:color="auto"/>
          </w:divBdr>
        </w:div>
        <w:div w:id="1798254314">
          <w:marLeft w:val="0"/>
          <w:marRight w:val="0"/>
          <w:marTop w:val="0"/>
          <w:marBottom w:val="0"/>
          <w:divBdr>
            <w:top w:val="none" w:sz="0" w:space="0" w:color="auto"/>
            <w:left w:val="none" w:sz="0" w:space="0" w:color="auto"/>
            <w:bottom w:val="none" w:sz="0" w:space="0" w:color="auto"/>
            <w:right w:val="none" w:sz="0" w:space="0" w:color="auto"/>
          </w:divBdr>
        </w:div>
        <w:div w:id="1298491988">
          <w:marLeft w:val="0"/>
          <w:marRight w:val="0"/>
          <w:marTop w:val="0"/>
          <w:marBottom w:val="0"/>
          <w:divBdr>
            <w:top w:val="none" w:sz="0" w:space="0" w:color="auto"/>
            <w:left w:val="none" w:sz="0" w:space="0" w:color="auto"/>
            <w:bottom w:val="none" w:sz="0" w:space="0" w:color="auto"/>
            <w:right w:val="none" w:sz="0" w:space="0" w:color="auto"/>
          </w:divBdr>
        </w:div>
        <w:div w:id="1384525197">
          <w:marLeft w:val="0"/>
          <w:marRight w:val="0"/>
          <w:marTop w:val="0"/>
          <w:marBottom w:val="0"/>
          <w:divBdr>
            <w:top w:val="none" w:sz="0" w:space="0" w:color="auto"/>
            <w:left w:val="none" w:sz="0" w:space="0" w:color="auto"/>
            <w:bottom w:val="none" w:sz="0" w:space="0" w:color="auto"/>
            <w:right w:val="none" w:sz="0" w:space="0" w:color="auto"/>
          </w:divBdr>
        </w:div>
        <w:div w:id="47075642">
          <w:marLeft w:val="0"/>
          <w:marRight w:val="0"/>
          <w:marTop w:val="0"/>
          <w:marBottom w:val="0"/>
          <w:divBdr>
            <w:top w:val="none" w:sz="0" w:space="0" w:color="auto"/>
            <w:left w:val="none" w:sz="0" w:space="0" w:color="auto"/>
            <w:bottom w:val="none" w:sz="0" w:space="0" w:color="auto"/>
            <w:right w:val="none" w:sz="0" w:space="0" w:color="auto"/>
          </w:divBdr>
        </w:div>
        <w:div w:id="1150486333">
          <w:marLeft w:val="0"/>
          <w:marRight w:val="0"/>
          <w:marTop w:val="0"/>
          <w:marBottom w:val="0"/>
          <w:divBdr>
            <w:top w:val="none" w:sz="0" w:space="0" w:color="auto"/>
            <w:left w:val="none" w:sz="0" w:space="0" w:color="auto"/>
            <w:bottom w:val="none" w:sz="0" w:space="0" w:color="auto"/>
            <w:right w:val="none" w:sz="0" w:space="0" w:color="auto"/>
          </w:divBdr>
        </w:div>
        <w:div w:id="691341809">
          <w:marLeft w:val="0"/>
          <w:marRight w:val="0"/>
          <w:marTop w:val="0"/>
          <w:marBottom w:val="0"/>
          <w:divBdr>
            <w:top w:val="none" w:sz="0" w:space="0" w:color="auto"/>
            <w:left w:val="none" w:sz="0" w:space="0" w:color="auto"/>
            <w:bottom w:val="none" w:sz="0" w:space="0" w:color="auto"/>
            <w:right w:val="none" w:sz="0" w:space="0" w:color="auto"/>
          </w:divBdr>
        </w:div>
        <w:div w:id="1826512725">
          <w:marLeft w:val="0"/>
          <w:marRight w:val="0"/>
          <w:marTop w:val="0"/>
          <w:marBottom w:val="0"/>
          <w:divBdr>
            <w:top w:val="none" w:sz="0" w:space="0" w:color="auto"/>
            <w:left w:val="none" w:sz="0" w:space="0" w:color="auto"/>
            <w:bottom w:val="none" w:sz="0" w:space="0" w:color="auto"/>
            <w:right w:val="none" w:sz="0" w:space="0" w:color="auto"/>
          </w:divBdr>
        </w:div>
        <w:div w:id="1917325219">
          <w:marLeft w:val="0"/>
          <w:marRight w:val="0"/>
          <w:marTop w:val="0"/>
          <w:marBottom w:val="0"/>
          <w:divBdr>
            <w:top w:val="none" w:sz="0" w:space="0" w:color="auto"/>
            <w:left w:val="none" w:sz="0" w:space="0" w:color="auto"/>
            <w:bottom w:val="none" w:sz="0" w:space="0" w:color="auto"/>
            <w:right w:val="none" w:sz="0" w:space="0" w:color="auto"/>
          </w:divBdr>
        </w:div>
        <w:div w:id="1562254736">
          <w:marLeft w:val="0"/>
          <w:marRight w:val="0"/>
          <w:marTop w:val="0"/>
          <w:marBottom w:val="0"/>
          <w:divBdr>
            <w:top w:val="none" w:sz="0" w:space="0" w:color="auto"/>
            <w:left w:val="none" w:sz="0" w:space="0" w:color="auto"/>
            <w:bottom w:val="none" w:sz="0" w:space="0" w:color="auto"/>
            <w:right w:val="none" w:sz="0" w:space="0" w:color="auto"/>
          </w:divBdr>
        </w:div>
      </w:divsChild>
    </w:div>
    <w:div w:id="1128277038">
      <w:bodyDiv w:val="1"/>
      <w:marLeft w:val="0"/>
      <w:marRight w:val="0"/>
      <w:marTop w:val="0"/>
      <w:marBottom w:val="0"/>
      <w:divBdr>
        <w:top w:val="none" w:sz="0" w:space="0" w:color="auto"/>
        <w:left w:val="none" w:sz="0" w:space="0" w:color="auto"/>
        <w:bottom w:val="none" w:sz="0" w:space="0" w:color="auto"/>
        <w:right w:val="none" w:sz="0" w:space="0" w:color="auto"/>
      </w:divBdr>
      <w:divsChild>
        <w:div w:id="1496259134">
          <w:marLeft w:val="0"/>
          <w:marRight w:val="0"/>
          <w:marTop w:val="0"/>
          <w:marBottom w:val="0"/>
          <w:divBdr>
            <w:top w:val="none" w:sz="0" w:space="0" w:color="auto"/>
            <w:left w:val="none" w:sz="0" w:space="0" w:color="auto"/>
            <w:bottom w:val="none" w:sz="0" w:space="0" w:color="auto"/>
            <w:right w:val="none" w:sz="0" w:space="0" w:color="auto"/>
          </w:divBdr>
        </w:div>
        <w:div w:id="1053310498">
          <w:marLeft w:val="0"/>
          <w:marRight w:val="0"/>
          <w:marTop w:val="0"/>
          <w:marBottom w:val="0"/>
          <w:divBdr>
            <w:top w:val="none" w:sz="0" w:space="0" w:color="auto"/>
            <w:left w:val="none" w:sz="0" w:space="0" w:color="auto"/>
            <w:bottom w:val="none" w:sz="0" w:space="0" w:color="auto"/>
            <w:right w:val="none" w:sz="0" w:space="0" w:color="auto"/>
          </w:divBdr>
        </w:div>
        <w:div w:id="957415808">
          <w:marLeft w:val="0"/>
          <w:marRight w:val="0"/>
          <w:marTop w:val="0"/>
          <w:marBottom w:val="0"/>
          <w:divBdr>
            <w:top w:val="none" w:sz="0" w:space="0" w:color="auto"/>
            <w:left w:val="none" w:sz="0" w:space="0" w:color="auto"/>
            <w:bottom w:val="none" w:sz="0" w:space="0" w:color="auto"/>
            <w:right w:val="none" w:sz="0" w:space="0" w:color="auto"/>
          </w:divBdr>
        </w:div>
        <w:div w:id="161894970">
          <w:marLeft w:val="0"/>
          <w:marRight w:val="0"/>
          <w:marTop w:val="0"/>
          <w:marBottom w:val="0"/>
          <w:divBdr>
            <w:top w:val="none" w:sz="0" w:space="0" w:color="auto"/>
            <w:left w:val="none" w:sz="0" w:space="0" w:color="auto"/>
            <w:bottom w:val="none" w:sz="0" w:space="0" w:color="auto"/>
            <w:right w:val="none" w:sz="0" w:space="0" w:color="auto"/>
          </w:divBdr>
        </w:div>
        <w:div w:id="418215902">
          <w:marLeft w:val="0"/>
          <w:marRight w:val="0"/>
          <w:marTop w:val="0"/>
          <w:marBottom w:val="0"/>
          <w:divBdr>
            <w:top w:val="none" w:sz="0" w:space="0" w:color="auto"/>
            <w:left w:val="none" w:sz="0" w:space="0" w:color="auto"/>
            <w:bottom w:val="none" w:sz="0" w:space="0" w:color="auto"/>
            <w:right w:val="none" w:sz="0" w:space="0" w:color="auto"/>
          </w:divBdr>
        </w:div>
        <w:div w:id="810559463">
          <w:marLeft w:val="0"/>
          <w:marRight w:val="0"/>
          <w:marTop w:val="0"/>
          <w:marBottom w:val="0"/>
          <w:divBdr>
            <w:top w:val="none" w:sz="0" w:space="0" w:color="auto"/>
            <w:left w:val="none" w:sz="0" w:space="0" w:color="auto"/>
            <w:bottom w:val="none" w:sz="0" w:space="0" w:color="auto"/>
            <w:right w:val="none" w:sz="0" w:space="0" w:color="auto"/>
          </w:divBdr>
        </w:div>
        <w:div w:id="1355959438">
          <w:marLeft w:val="0"/>
          <w:marRight w:val="0"/>
          <w:marTop w:val="0"/>
          <w:marBottom w:val="0"/>
          <w:divBdr>
            <w:top w:val="none" w:sz="0" w:space="0" w:color="auto"/>
            <w:left w:val="none" w:sz="0" w:space="0" w:color="auto"/>
            <w:bottom w:val="none" w:sz="0" w:space="0" w:color="auto"/>
            <w:right w:val="none" w:sz="0" w:space="0" w:color="auto"/>
          </w:divBdr>
        </w:div>
        <w:div w:id="2100516517">
          <w:marLeft w:val="0"/>
          <w:marRight w:val="0"/>
          <w:marTop w:val="0"/>
          <w:marBottom w:val="0"/>
          <w:divBdr>
            <w:top w:val="none" w:sz="0" w:space="0" w:color="auto"/>
            <w:left w:val="none" w:sz="0" w:space="0" w:color="auto"/>
            <w:bottom w:val="none" w:sz="0" w:space="0" w:color="auto"/>
            <w:right w:val="none" w:sz="0" w:space="0" w:color="auto"/>
          </w:divBdr>
        </w:div>
        <w:div w:id="210266955">
          <w:marLeft w:val="0"/>
          <w:marRight w:val="0"/>
          <w:marTop w:val="0"/>
          <w:marBottom w:val="0"/>
          <w:divBdr>
            <w:top w:val="none" w:sz="0" w:space="0" w:color="auto"/>
            <w:left w:val="none" w:sz="0" w:space="0" w:color="auto"/>
            <w:bottom w:val="none" w:sz="0" w:space="0" w:color="auto"/>
            <w:right w:val="none" w:sz="0" w:space="0" w:color="auto"/>
          </w:divBdr>
        </w:div>
      </w:divsChild>
    </w:div>
    <w:div w:id="1162234930">
      <w:bodyDiv w:val="1"/>
      <w:marLeft w:val="0"/>
      <w:marRight w:val="0"/>
      <w:marTop w:val="0"/>
      <w:marBottom w:val="0"/>
      <w:divBdr>
        <w:top w:val="none" w:sz="0" w:space="0" w:color="auto"/>
        <w:left w:val="none" w:sz="0" w:space="0" w:color="auto"/>
        <w:bottom w:val="none" w:sz="0" w:space="0" w:color="auto"/>
        <w:right w:val="none" w:sz="0" w:space="0" w:color="auto"/>
      </w:divBdr>
    </w:div>
    <w:div w:id="1169826195">
      <w:bodyDiv w:val="1"/>
      <w:marLeft w:val="0"/>
      <w:marRight w:val="0"/>
      <w:marTop w:val="0"/>
      <w:marBottom w:val="0"/>
      <w:divBdr>
        <w:top w:val="none" w:sz="0" w:space="0" w:color="auto"/>
        <w:left w:val="none" w:sz="0" w:space="0" w:color="auto"/>
        <w:bottom w:val="none" w:sz="0" w:space="0" w:color="auto"/>
        <w:right w:val="none" w:sz="0" w:space="0" w:color="auto"/>
      </w:divBdr>
      <w:divsChild>
        <w:div w:id="1269121835">
          <w:marLeft w:val="0"/>
          <w:marRight w:val="0"/>
          <w:marTop w:val="0"/>
          <w:marBottom w:val="0"/>
          <w:divBdr>
            <w:top w:val="none" w:sz="0" w:space="0" w:color="auto"/>
            <w:left w:val="none" w:sz="0" w:space="0" w:color="auto"/>
            <w:bottom w:val="none" w:sz="0" w:space="0" w:color="auto"/>
            <w:right w:val="none" w:sz="0" w:space="0" w:color="auto"/>
          </w:divBdr>
        </w:div>
        <w:div w:id="1750158296">
          <w:marLeft w:val="0"/>
          <w:marRight w:val="0"/>
          <w:marTop w:val="0"/>
          <w:marBottom w:val="0"/>
          <w:divBdr>
            <w:top w:val="none" w:sz="0" w:space="0" w:color="auto"/>
            <w:left w:val="none" w:sz="0" w:space="0" w:color="auto"/>
            <w:bottom w:val="none" w:sz="0" w:space="0" w:color="auto"/>
            <w:right w:val="none" w:sz="0" w:space="0" w:color="auto"/>
          </w:divBdr>
        </w:div>
        <w:div w:id="1050229091">
          <w:marLeft w:val="0"/>
          <w:marRight w:val="0"/>
          <w:marTop w:val="0"/>
          <w:marBottom w:val="0"/>
          <w:divBdr>
            <w:top w:val="none" w:sz="0" w:space="0" w:color="auto"/>
            <w:left w:val="none" w:sz="0" w:space="0" w:color="auto"/>
            <w:bottom w:val="none" w:sz="0" w:space="0" w:color="auto"/>
            <w:right w:val="none" w:sz="0" w:space="0" w:color="auto"/>
          </w:divBdr>
        </w:div>
        <w:div w:id="422577364">
          <w:marLeft w:val="0"/>
          <w:marRight w:val="0"/>
          <w:marTop w:val="0"/>
          <w:marBottom w:val="0"/>
          <w:divBdr>
            <w:top w:val="none" w:sz="0" w:space="0" w:color="auto"/>
            <w:left w:val="none" w:sz="0" w:space="0" w:color="auto"/>
            <w:bottom w:val="none" w:sz="0" w:space="0" w:color="auto"/>
            <w:right w:val="none" w:sz="0" w:space="0" w:color="auto"/>
          </w:divBdr>
        </w:div>
        <w:div w:id="1131436214">
          <w:marLeft w:val="0"/>
          <w:marRight w:val="0"/>
          <w:marTop w:val="0"/>
          <w:marBottom w:val="0"/>
          <w:divBdr>
            <w:top w:val="none" w:sz="0" w:space="0" w:color="auto"/>
            <w:left w:val="none" w:sz="0" w:space="0" w:color="auto"/>
            <w:bottom w:val="none" w:sz="0" w:space="0" w:color="auto"/>
            <w:right w:val="none" w:sz="0" w:space="0" w:color="auto"/>
          </w:divBdr>
        </w:div>
        <w:div w:id="1464694052">
          <w:marLeft w:val="0"/>
          <w:marRight w:val="0"/>
          <w:marTop w:val="0"/>
          <w:marBottom w:val="0"/>
          <w:divBdr>
            <w:top w:val="none" w:sz="0" w:space="0" w:color="auto"/>
            <w:left w:val="none" w:sz="0" w:space="0" w:color="auto"/>
            <w:bottom w:val="none" w:sz="0" w:space="0" w:color="auto"/>
            <w:right w:val="none" w:sz="0" w:space="0" w:color="auto"/>
          </w:divBdr>
        </w:div>
        <w:div w:id="98643934">
          <w:marLeft w:val="0"/>
          <w:marRight w:val="0"/>
          <w:marTop w:val="0"/>
          <w:marBottom w:val="0"/>
          <w:divBdr>
            <w:top w:val="none" w:sz="0" w:space="0" w:color="auto"/>
            <w:left w:val="none" w:sz="0" w:space="0" w:color="auto"/>
            <w:bottom w:val="none" w:sz="0" w:space="0" w:color="auto"/>
            <w:right w:val="none" w:sz="0" w:space="0" w:color="auto"/>
          </w:divBdr>
        </w:div>
        <w:div w:id="1850100055">
          <w:marLeft w:val="0"/>
          <w:marRight w:val="0"/>
          <w:marTop w:val="0"/>
          <w:marBottom w:val="0"/>
          <w:divBdr>
            <w:top w:val="none" w:sz="0" w:space="0" w:color="auto"/>
            <w:left w:val="none" w:sz="0" w:space="0" w:color="auto"/>
            <w:bottom w:val="none" w:sz="0" w:space="0" w:color="auto"/>
            <w:right w:val="none" w:sz="0" w:space="0" w:color="auto"/>
          </w:divBdr>
        </w:div>
        <w:div w:id="468717213">
          <w:marLeft w:val="0"/>
          <w:marRight w:val="0"/>
          <w:marTop w:val="0"/>
          <w:marBottom w:val="0"/>
          <w:divBdr>
            <w:top w:val="none" w:sz="0" w:space="0" w:color="auto"/>
            <w:left w:val="none" w:sz="0" w:space="0" w:color="auto"/>
            <w:bottom w:val="none" w:sz="0" w:space="0" w:color="auto"/>
            <w:right w:val="none" w:sz="0" w:space="0" w:color="auto"/>
          </w:divBdr>
        </w:div>
        <w:div w:id="951860716">
          <w:marLeft w:val="0"/>
          <w:marRight w:val="0"/>
          <w:marTop w:val="0"/>
          <w:marBottom w:val="0"/>
          <w:divBdr>
            <w:top w:val="none" w:sz="0" w:space="0" w:color="auto"/>
            <w:left w:val="none" w:sz="0" w:space="0" w:color="auto"/>
            <w:bottom w:val="none" w:sz="0" w:space="0" w:color="auto"/>
            <w:right w:val="none" w:sz="0" w:space="0" w:color="auto"/>
          </w:divBdr>
        </w:div>
        <w:div w:id="709692666">
          <w:marLeft w:val="0"/>
          <w:marRight w:val="0"/>
          <w:marTop w:val="0"/>
          <w:marBottom w:val="0"/>
          <w:divBdr>
            <w:top w:val="none" w:sz="0" w:space="0" w:color="auto"/>
            <w:left w:val="none" w:sz="0" w:space="0" w:color="auto"/>
            <w:bottom w:val="none" w:sz="0" w:space="0" w:color="auto"/>
            <w:right w:val="none" w:sz="0" w:space="0" w:color="auto"/>
          </w:divBdr>
        </w:div>
        <w:div w:id="1512186620">
          <w:marLeft w:val="0"/>
          <w:marRight w:val="0"/>
          <w:marTop w:val="0"/>
          <w:marBottom w:val="0"/>
          <w:divBdr>
            <w:top w:val="none" w:sz="0" w:space="0" w:color="auto"/>
            <w:left w:val="none" w:sz="0" w:space="0" w:color="auto"/>
            <w:bottom w:val="none" w:sz="0" w:space="0" w:color="auto"/>
            <w:right w:val="none" w:sz="0" w:space="0" w:color="auto"/>
          </w:divBdr>
        </w:div>
        <w:div w:id="496850598">
          <w:marLeft w:val="0"/>
          <w:marRight w:val="0"/>
          <w:marTop w:val="0"/>
          <w:marBottom w:val="0"/>
          <w:divBdr>
            <w:top w:val="none" w:sz="0" w:space="0" w:color="auto"/>
            <w:left w:val="none" w:sz="0" w:space="0" w:color="auto"/>
            <w:bottom w:val="none" w:sz="0" w:space="0" w:color="auto"/>
            <w:right w:val="none" w:sz="0" w:space="0" w:color="auto"/>
          </w:divBdr>
        </w:div>
        <w:div w:id="1334600541">
          <w:marLeft w:val="0"/>
          <w:marRight w:val="0"/>
          <w:marTop w:val="0"/>
          <w:marBottom w:val="0"/>
          <w:divBdr>
            <w:top w:val="none" w:sz="0" w:space="0" w:color="auto"/>
            <w:left w:val="none" w:sz="0" w:space="0" w:color="auto"/>
            <w:bottom w:val="none" w:sz="0" w:space="0" w:color="auto"/>
            <w:right w:val="none" w:sz="0" w:space="0" w:color="auto"/>
          </w:divBdr>
        </w:div>
        <w:div w:id="380441525">
          <w:marLeft w:val="0"/>
          <w:marRight w:val="0"/>
          <w:marTop w:val="0"/>
          <w:marBottom w:val="0"/>
          <w:divBdr>
            <w:top w:val="none" w:sz="0" w:space="0" w:color="auto"/>
            <w:left w:val="none" w:sz="0" w:space="0" w:color="auto"/>
            <w:bottom w:val="none" w:sz="0" w:space="0" w:color="auto"/>
            <w:right w:val="none" w:sz="0" w:space="0" w:color="auto"/>
          </w:divBdr>
        </w:div>
        <w:div w:id="603539647">
          <w:marLeft w:val="0"/>
          <w:marRight w:val="0"/>
          <w:marTop w:val="0"/>
          <w:marBottom w:val="0"/>
          <w:divBdr>
            <w:top w:val="none" w:sz="0" w:space="0" w:color="auto"/>
            <w:left w:val="none" w:sz="0" w:space="0" w:color="auto"/>
            <w:bottom w:val="none" w:sz="0" w:space="0" w:color="auto"/>
            <w:right w:val="none" w:sz="0" w:space="0" w:color="auto"/>
          </w:divBdr>
        </w:div>
        <w:div w:id="1628973943">
          <w:marLeft w:val="0"/>
          <w:marRight w:val="0"/>
          <w:marTop w:val="0"/>
          <w:marBottom w:val="0"/>
          <w:divBdr>
            <w:top w:val="none" w:sz="0" w:space="0" w:color="auto"/>
            <w:left w:val="none" w:sz="0" w:space="0" w:color="auto"/>
            <w:bottom w:val="none" w:sz="0" w:space="0" w:color="auto"/>
            <w:right w:val="none" w:sz="0" w:space="0" w:color="auto"/>
          </w:divBdr>
        </w:div>
        <w:div w:id="2059233831">
          <w:marLeft w:val="0"/>
          <w:marRight w:val="0"/>
          <w:marTop w:val="0"/>
          <w:marBottom w:val="0"/>
          <w:divBdr>
            <w:top w:val="none" w:sz="0" w:space="0" w:color="auto"/>
            <w:left w:val="none" w:sz="0" w:space="0" w:color="auto"/>
            <w:bottom w:val="none" w:sz="0" w:space="0" w:color="auto"/>
            <w:right w:val="none" w:sz="0" w:space="0" w:color="auto"/>
          </w:divBdr>
        </w:div>
        <w:div w:id="2103451103">
          <w:marLeft w:val="0"/>
          <w:marRight w:val="0"/>
          <w:marTop w:val="0"/>
          <w:marBottom w:val="0"/>
          <w:divBdr>
            <w:top w:val="none" w:sz="0" w:space="0" w:color="auto"/>
            <w:left w:val="none" w:sz="0" w:space="0" w:color="auto"/>
            <w:bottom w:val="none" w:sz="0" w:space="0" w:color="auto"/>
            <w:right w:val="none" w:sz="0" w:space="0" w:color="auto"/>
          </w:divBdr>
        </w:div>
        <w:div w:id="1925607602">
          <w:marLeft w:val="0"/>
          <w:marRight w:val="0"/>
          <w:marTop w:val="0"/>
          <w:marBottom w:val="0"/>
          <w:divBdr>
            <w:top w:val="none" w:sz="0" w:space="0" w:color="auto"/>
            <w:left w:val="none" w:sz="0" w:space="0" w:color="auto"/>
            <w:bottom w:val="none" w:sz="0" w:space="0" w:color="auto"/>
            <w:right w:val="none" w:sz="0" w:space="0" w:color="auto"/>
          </w:divBdr>
        </w:div>
        <w:div w:id="1946882777">
          <w:marLeft w:val="0"/>
          <w:marRight w:val="0"/>
          <w:marTop w:val="0"/>
          <w:marBottom w:val="0"/>
          <w:divBdr>
            <w:top w:val="none" w:sz="0" w:space="0" w:color="auto"/>
            <w:left w:val="none" w:sz="0" w:space="0" w:color="auto"/>
            <w:bottom w:val="none" w:sz="0" w:space="0" w:color="auto"/>
            <w:right w:val="none" w:sz="0" w:space="0" w:color="auto"/>
          </w:divBdr>
        </w:div>
        <w:div w:id="695039441">
          <w:marLeft w:val="0"/>
          <w:marRight w:val="0"/>
          <w:marTop w:val="0"/>
          <w:marBottom w:val="0"/>
          <w:divBdr>
            <w:top w:val="none" w:sz="0" w:space="0" w:color="auto"/>
            <w:left w:val="none" w:sz="0" w:space="0" w:color="auto"/>
            <w:bottom w:val="none" w:sz="0" w:space="0" w:color="auto"/>
            <w:right w:val="none" w:sz="0" w:space="0" w:color="auto"/>
          </w:divBdr>
        </w:div>
        <w:div w:id="1913929001">
          <w:marLeft w:val="0"/>
          <w:marRight w:val="0"/>
          <w:marTop w:val="0"/>
          <w:marBottom w:val="0"/>
          <w:divBdr>
            <w:top w:val="none" w:sz="0" w:space="0" w:color="auto"/>
            <w:left w:val="none" w:sz="0" w:space="0" w:color="auto"/>
            <w:bottom w:val="none" w:sz="0" w:space="0" w:color="auto"/>
            <w:right w:val="none" w:sz="0" w:space="0" w:color="auto"/>
          </w:divBdr>
        </w:div>
        <w:div w:id="1445730384">
          <w:marLeft w:val="0"/>
          <w:marRight w:val="0"/>
          <w:marTop w:val="0"/>
          <w:marBottom w:val="0"/>
          <w:divBdr>
            <w:top w:val="none" w:sz="0" w:space="0" w:color="auto"/>
            <w:left w:val="none" w:sz="0" w:space="0" w:color="auto"/>
            <w:bottom w:val="none" w:sz="0" w:space="0" w:color="auto"/>
            <w:right w:val="none" w:sz="0" w:space="0" w:color="auto"/>
          </w:divBdr>
        </w:div>
      </w:divsChild>
    </w:div>
    <w:div w:id="1171795209">
      <w:bodyDiv w:val="1"/>
      <w:marLeft w:val="0"/>
      <w:marRight w:val="0"/>
      <w:marTop w:val="0"/>
      <w:marBottom w:val="0"/>
      <w:divBdr>
        <w:top w:val="none" w:sz="0" w:space="0" w:color="auto"/>
        <w:left w:val="none" w:sz="0" w:space="0" w:color="auto"/>
        <w:bottom w:val="none" w:sz="0" w:space="0" w:color="auto"/>
        <w:right w:val="none" w:sz="0" w:space="0" w:color="auto"/>
      </w:divBdr>
    </w:div>
    <w:div w:id="1175072644">
      <w:bodyDiv w:val="1"/>
      <w:marLeft w:val="0"/>
      <w:marRight w:val="0"/>
      <w:marTop w:val="0"/>
      <w:marBottom w:val="0"/>
      <w:divBdr>
        <w:top w:val="none" w:sz="0" w:space="0" w:color="auto"/>
        <w:left w:val="none" w:sz="0" w:space="0" w:color="auto"/>
        <w:bottom w:val="none" w:sz="0" w:space="0" w:color="auto"/>
        <w:right w:val="none" w:sz="0" w:space="0" w:color="auto"/>
      </w:divBdr>
    </w:div>
    <w:div w:id="1196819036">
      <w:bodyDiv w:val="1"/>
      <w:marLeft w:val="0"/>
      <w:marRight w:val="0"/>
      <w:marTop w:val="0"/>
      <w:marBottom w:val="0"/>
      <w:divBdr>
        <w:top w:val="none" w:sz="0" w:space="0" w:color="auto"/>
        <w:left w:val="none" w:sz="0" w:space="0" w:color="auto"/>
        <w:bottom w:val="none" w:sz="0" w:space="0" w:color="auto"/>
        <w:right w:val="none" w:sz="0" w:space="0" w:color="auto"/>
      </w:divBdr>
      <w:divsChild>
        <w:div w:id="1204097919">
          <w:marLeft w:val="0"/>
          <w:marRight w:val="0"/>
          <w:marTop w:val="0"/>
          <w:marBottom w:val="0"/>
          <w:divBdr>
            <w:top w:val="none" w:sz="0" w:space="0" w:color="auto"/>
            <w:left w:val="none" w:sz="0" w:space="0" w:color="auto"/>
            <w:bottom w:val="none" w:sz="0" w:space="0" w:color="auto"/>
            <w:right w:val="none" w:sz="0" w:space="0" w:color="auto"/>
          </w:divBdr>
        </w:div>
        <w:div w:id="1966351644">
          <w:marLeft w:val="0"/>
          <w:marRight w:val="0"/>
          <w:marTop w:val="0"/>
          <w:marBottom w:val="0"/>
          <w:divBdr>
            <w:top w:val="none" w:sz="0" w:space="0" w:color="auto"/>
            <w:left w:val="none" w:sz="0" w:space="0" w:color="auto"/>
            <w:bottom w:val="none" w:sz="0" w:space="0" w:color="auto"/>
            <w:right w:val="none" w:sz="0" w:space="0" w:color="auto"/>
          </w:divBdr>
        </w:div>
      </w:divsChild>
    </w:div>
    <w:div w:id="1199854950">
      <w:bodyDiv w:val="1"/>
      <w:marLeft w:val="0"/>
      <w:marRight w:val="0"/>
      <w:marTop w:val="0"/>
      <w:marBottom w:val="0"/>
      <w:divBdr>
        <w:top w:val="none" w:sz="0" w:space="0" w:color="auto"/>
        <w:left w:val="none" w:sz="0" w:space="0" w:color="auto"/>
        <w:bottom w:val="none" w:sz="0" w:space="0" w:color="auto"/>
        <w:right w:val="none" w:sz="0" w:space="0" w:color="auto"/>
      </w:divBdr>
      <w:divsChild>
        <w:div w:id="847063717">
          <w:marLeft w:val="0"/>
          <w:marRight w:val="0"/>
          <w:marTop w:val="0"/>
          <w:marBottom w:val="0"/>
          <w:divBdr>
            <w:top w:val="none" w:sz="0" w:space="0" w:color="auto"/>
            <w:left w:val="none" w:sz="0" w:space="0" w:color="auto"/>
            <w:bottom w:val="none" w:sz="0" w:space="0" w:color="auto"/>
            <w:right w:val="none" w:sz="0" w:space="0" w:color="auto"/>
          </w:divBdr>
        </w:div>
        <w:div w:id="2109034003">
          <w:marLeft w:val="0"/>
          <w:marRight w:val="0"/>
          <w:marTop w:val="0"/>
          <w:marBottom w:val="0"/>
          <w:divBdr>
            <w:top w:val="none" w:sz="0" w:space="0" w:color="auto"/>
            <w:left w:val="none" w:sz="0" w:space="0" w:color="auto"/>
            <w:bottom w:val="none" w:sz="0" w:space="0" w:color="auto"/>
            <w:right w:val="none" w:sz="0" w:space="0" w:color="auto"/>
          </w:divBdr>
        </w:div>
        <w:div w:id="1613131717">
          <w:marLeft w:val="0"/>
          <w:marRight w:val="0"/>
          <w:marTop w:val="0"/>
          <w:marBottom w:val="0"/>
          <w:divBdr>
            <w:top w:val="none" w:sz="0" w:space="0" w:color="auto"/>
            <w:left w:val="none" w:sz="0" w:space="0" w:color="auto"/>
            <w:bottom w:val="none" w:sz="0" w:space="0" w:color="auto"/>
            <w:right w:val="none" w:sz="0" w:space="0" w:color="auto"/>
          </w:divBdr>
        </w:div>
        <w:div w:id="112090969">
          <w:marLeft w:val="0"/>
          <w:marRight w:val="0"/>
          <w:marTop w:val="0"/>
          <w:marBottom w:val="0"/>
          <w:divBdr>
            <w:top w:val="none" w:sz="0" w:space="0" w:color="auto"/>
            <w:left w:val="none" w:sz="0" w:space="0" w:color="auto"/>
            <w:bottom w:val="none" w:sz="0" w:space="0" w:color="auto"/>
            <w:right w:val="none" w:sz="0" w:space="0" w:color="auto"/>
          </w:divBdr>
        </w:div>
        <w:div w:id="41370845">
          <w:marLeft w:val="0"/>
          <w:marRight w:val="0"/>
          <w:marTop w:val="0"/>
          <w:marBottom w:val="0"/>
          <w:divBdr>
            <w:top w:val="none" w:sz="0" w:space="0" w:color="auto"/>
            <w:left w:val="none" w:sz="0" w:space="0" w:color="auto"/>
            <w:bottom w:val="none" w:sz="0" w:space="0" w:color="auto"/>
            <w:right w:val="none" w:sz="0" w:space="0" w:color="auto"/>
          </w:divBdr>
        </w:div>
        <w:div w:id="1885017983">
          <w:marLeft w:val="0"/>
          <w:marRight w:val="0"/>
          <w:marTop w:val="0"/>
          <w:marBottom w:val="0"/>
          <w:divBdr>
            <w:top w:val="none" w:sz="0" w:space="0" w:color="auto"/>
            <w:left w:val="none" w:sz="0" w:space="0" w:color="auto"/>
            <w:bottom w:val="none" w:sz="0" w:space="0" w:color="auto"/>
            <w:right w:val="none" w:sz="0" w:space="0" w:color="auto"/>
          </w:divBdr>
        </w:div>
        <w:div w:id="1648125357">
          <w:marLeft w:val="0"/>
          <w:marRight w:val="0"/>
          <w:marTop w:val="0"/>
          <w:marBottom w:val="0"/>
          <w:divBdr>
            <w:top w:val="none" w:sz="0" w:space="0" w:color="auto"/>
            <w:left w:val="none" w:sz="0" w:space="0" w:color="auto"/>
            <w:bottom w:val="none" w:sz="0" w:space="0" w:color="auto"/>
            <w:right w:val="none" w:sz="0" w:space="0" w:color="auto"/>
          </w:divBdr>
        </w:div>
        <w:div w:id="985818625">
          <w:marLeft w:val="0"/>
          <w:marRight w:val="0"/>
          <w:marTop w:val="0"/>
          <w:marBottom w:val="0"/>
          <w:divBdr>
            <w:top w:val="none" w:sz="0" w:space="0" w:color="auto"/>
            <w:left w:val="none" w:sz="0" w:space="0" w:color="auto"/>
            <w:bottom w:val="none" w:sz="0" w:space="0" w:color="auto"/>
            <w:right w:val="none" w:sz="0" w:space="0" w:color="auto"/>
          </w:divBdr>
        </w:div>
        <w:div w:id="1691374348">
          <w:marLeft w:val="0"/>
          <w:marRight w:val="0"/>
          <w:marTop w:val="0"/>
          <w:marBottom w:val="0"/>
          <w:divBdr>
            <w:top w:val="none" w:sz="0" w:space="0" w:color="auto"/>
            <w:left w:val="none" w:sz="0" w:space="0" w:color="auto"/>
            <w:bottom w:val="none" w:sz="0" w:space="0" w:color="auto"/>
            <w:right w:val="none" w:sz="0" w:space="0" w:color="auto"/>
          </w:divBdr>
        </w:div>
        <w:div w:id="287783307">
          <w:marLeft w:val="0"/>
          <w:marRight w:val="0"/>
          <w:marTop w:val="0"/>
          <w:marBottom w:val="0"/>
          <w:divBdr>
            <w:top w:val="none" w:sz="0" w:space="0" w:color="auto"/>
            <w:left w:val="none" w:sz="0" w:space="0" w:color="auto"/>
            <w:bottom w:val="none" w:sz="0" w:space="0" w:color="auto"/>
            <w:right w:val="none" w:sz="0" w:space="0" w:color="auto"/>
          </w:divBdr>
        </w:div>
        <w:div w:id="339478225">
          <w:marLeft w:val="0"/>
          <w:marRight w:val="0"/>
          <w:marTop w:val="0"/>
          <w:marBottom w:val="0"/>
          <w:divBdr>
            <w:top w:val="none" w:sz="0" w:space="0" w:color="auto"/>
            <w:left w:val="none" w:sz="0" w:space="0" w:color="auto"/>
            <w:bottom w:val="none" w:sz="0" w:space="0" w:color="auto"/>
            <w:right w:val="none" w:sz="0" w:space="0" w:color="auto"/>
          </w:divBdr>
        </w:div>
        <w:div w:id="440417860">
          <w:marLeft w:val="0"/>
          <w:marRight w:val="0"/>
          <w:marTop w:val="0"/>
          <w:marBottom w:val="0"/>
          <w:divBdr>
            <w:top w:val="none" w:sz="0" w:space="0" w:color="auto"/>
            <w:left w:val="none" w:sz="0" w:space="0" w:color="auto"/>
            <w:bottom w:val="none" w:sz="0" w:space="0" w:color="auto"/>
            <w:right w:val="none" w:sz="0" w:space="0" w:color="auto"/>
          </w:divBdr>
        </w:div>
        <w:div w:id="1197698170">
          <w:marLeft w:val="0"/>
          <w:marRight w:val="0"/>
          <w:marTop w:val="0"/>
          <w:marBottom w:val="0"/>
          <w:divBdr>
            <w:top w:val="none" w:sz="0" w:space="0" w:color="auto"/>
            <w:left w:val="none" w:sz="0" w:space="0" w:color="auto"/>
            <w:bottom w:val="none" w:sz="0" w:space="0" w:color="auto"/>
            <w:right w:val="none" w:sz="0" w:space="0" w:color="auto"/>
          </w:divBdr>
        </w:div>
        <w:div w:id="670529029">
          <w:marLeft w:val="0"/>
          <w:marRight w:val="0"/>
          <w:marTop w:val="0"/>
          <w:marBottom w:val="0"/>
          <w:divBdr>
            <w:top w:val="none" w:sz="0" w:space="0" w:color="auto"/>
            <w:left w:val="none" w:sz="0" w:space="0" w:color="auto"/>
            <w:bottom w:val="none" w:sz="0" w:space="0" w:color="auto"/>
            <w:right w:val="none" w:sz="0" w:space="0" w:color="auto"/>
          </w:divBdr>
        </w:div>
        <w:div w:id="1071923663">
          <w:marLeft w:val="0"/>
          <w:marRight w:val="0"/>
          <w:marTop w:val="0"/>
          <w:marBottom w:val="0"/>
          <w:divBdr>
            <w:top w:val="none" w:sz="0" w:space="0" w:color="auto"/>
            <w:left w:val="none" w:sz="0" w:space="0" w:color="auto"/>
            <w:bottom w:val="none" w:sz="0" w:space="0" w:color="auto"/>
            <w:right w:val="none" w:sz="0" w:space="0" w:color="auto"/>
          </w:divBdr>
        </w:div>
        <w:div w:id="1044719779">
          <w:marLeft w:val="0"/>
          <w:marRight w:val="0"/>
          <w:marTop w:val="0"/>
          <w:marBottom w:val="0"/>
          <w:divBdr>
            <w:top w:val="none" w:sz="0" w:space="0" w:color="auto"/>
            <w:left w:val="none" w:sz="0" w:space="0" w:color="auto"/>
            <w:bottom w:val="none" w:sz="0" w:space="0" w:color="auto"/>
            <w:right w:val="none" w:sz="0" w:space="0" w:color="auto"/>
          </w:divBdr>
        </w:div>
        <w:div w:id="2143691820">
          <w:marLeft w:val="0"/>
          <w:marRight w:val="0"/>
          <w:marTop w:val="0"/>
          <w:marBottom w:val="0"/>
          <w:divBdr>
            <w:top w:val="none" w:sz="0" w:space="0" w:color="auto"/>
            <w:left w:val="none" w:sz="0" w:space="0" w:color="auto"/>
            <w:bottom w:val="none" w:sz="0" w:space="0" w:color="auto"/>
            <w:right w:val="none" w:sz="0" w:space="0" w:color="auto"/>
          </w:divBdr>
        </w:div>
        <w:div w:id="884174905">
          <w:marLeft w:val="0"/>
          <w:marRight w:val="0"/>
          <w:marTop w:val="0"/>
          <w:marBottom w:val="0"/>
          <w:divBdr>
            <w:top w:val="none" w:sz="0" w:space="0" w:color="auto"/>
            <w:left w:val="none" w:sz="0" w:space="0" w:color="auto"/>
            <w:bottom w:val="none" w:sz="0" w:space="0" w:color="auto"/>
            <w:right w:val="none" w:sz="0" w:space="0" w:color="auto"/>
          </w:divBdr>
        </w:div>
        <w:div w:id="1489327579">
          <w:marLeft w:val="0"/>
          <w:marRight w:val="0"/>
          <w:marTop w:val="0"/>
          <w:marBottom w:val="0"/>
          <w:divBdr>
            <w:top w:val="none" w:sz="0" w:space="0" w:color="auto"/>
            <w:left w:val="none" w:sz="0" w:space="0" w:color="auto"/>
            <w:bottom w:val="none" w:sz="0" w:space="0" w:color="auto"/>
            <w:right w:val="none" w:sz="0" w:space="0" w:color="auto"/>
          </w:divBdr>
        </w:div>
        <w:div w:id="1215577792">
          <w:marLeft w:val="0"/>
          <w:marRight w:val="0"/>
          <w:marTop w:val="0"/>
          <w:marBottom w:val="0"/>
          <w:divBdr>
            <w:top w:val="none" w:sz="0" w:space="0" w:color="auto"/>
            <w:left w:val="none" w:sz="0" w:space="0" w:color="auto"/>
            <w:bottom w:val="none" w:sz="0" w:space="0" w:color="auto"/>
            <w:right w:val="none" w:sz="0" w:space="0" w:color="auto"/>
          </w:divBdr>
        </w:div>
        <w:div w:id="1500579451">
          <w:marLeft w:val="0"/>
          <w:marRight w:val="0"/>
          <w:marTop w:val="0"/>
          <w:marBottom w:val="0"/>
          <w:divBdr>
            <w:top w:val="none" w:sz="0" w:space="0" w:color="auto"/>
            <w:left w:val="none" w:sz="0" w:space="0" w:color="auto"/>
            <w:bottom w:val="none" w:sz="0" w:space="0" w:color="auto"/>
            <w:right w:val="none" w:sz="0" w:space="0" w:color="auto"/>
          </w:divBdr>
        </w:div>
        <w:div w:id="529760246">
          <w:marLeft w:val="0"/>
          <w:marRight w:val="0"/>
          <w:marTop w:val="0"/>
          <w:marBottom w:val="0"/>
          <w:divBdr>
            <w:top w:val="none" w:sz="0" w:space="0" w:color="auto"/>
            <w:left w:val="none" w:sz="0" w:space="0" w:color="auto"/>
            <w:bottom w:val="none" w:sz="0" w:space="0" w:color="auto"/>
            <w:right w:val="none" w:sz="0" w:space="0" w:color="auto"/>
          </w:divBdr>
        </w:div>
        <w:div w:id="509099899">
          <w:marLeft w:val="0"/>
          <w:marRight w:val="0"/>
          <w:marTop w:val="0"/>
          <w:marBottom w:val="0"/>
          <w:divBdr>
            <w:top w:val="none" w:sz="0" w:space="0" w:color="auto"/>
            <w:left w:val="none" w:sz="0" w:space="0" w:color="auto"/>
            <w:bottom w:val="none" w:sz="0" w:space="0" w:color="auto"/>
            <w:right w:val="none" w:sz="0" w:space="0" w:color="auto"/>
          </w:divBdr>
        </w:div>
        <w:div w:id="2028406746">
          <w:marLeft w:val="0"/>
          <w:marRight w:val="0"/>
          <w:marTop w:val="0"/>
          <w:marBottom w:val="0"/>
          <w:divBdr>
            <w:top w:val="none" w:sz="0" w:space="0" w:color="auto"/>
            <w:left w:val="none" w:sz="0" w:space="0" w:color="auto"/>
            <w:bottom w:val="none" w:sz="0" w:space="0" w:color="auto"/>
            <w:right w:val="none" w:sz="0" w:space="0" w:color="auto"/>
          </w:divBdr>
        </w:div>
        <w:div w:id="908199204">
          <w:marLeft w:val="0"/>
          <w:marRight w:val="0"/>
          <w:marTop w:val="0"/>
          <w:marBottom w:val="0"/>
          <w:divBdr>
            <w:top w:val="none" w:sz="0" w:space="0" w:color="auto"/>
            <w:left w:val="none" w:sz="0" w:space="0" w:color="auto"/>
            <w:bottom w:val="none" w:sz="0" w:space="0" w:color="auto"/>
            <w:right w:val="none" w:sz="0" w:space="0" w:color="auto"/>
          </w:divBdr>
        </w:div>
        <w:div w:id="1147822484">
          <w:marLeft w:val="0"/>
          <w:marRight w:val="0"/>
          <w:marTop w:val="0"/>
          <w:marBottom w:val="0"/>
          <w:divBdr>
            <w:top w:val="none" w:sz="0" w:space="0" w:color="auto"/>
            <w:left w:val="none" w:sz="0" w:space="0" w:color="auto"/>
            <w:bottom w:val="none" w:sz="0" w:space="0" w:color="auto"/>
            <w:right w:val="none" w:sz="0" w:space="0" w:color="auto"/>
          </w:divBdr>
        </w:div>
        <w:div w:id="462578190">
          <w:marLeft w:val="0"/>
          <w:marRight w:val="0"/>
          <w:marTop w:val="0"/>
          <w:marBottom w:val="0"/>
          <w:divBdr>
            <w:top w:val="none" w:sz="0" w:space="0" w:color="auto"/>
            <w:left w:val="none" w:sz="0" w:space="0" w:color="auto"/>
            <w:bottom w:val="none" w:sz="0" w:space="0" w:color="auto"/>
            <w:right w:val="none" w:sz="0" w:space="0" w:color="auto"/>
          </w:divBdr>
        </w:div>
        <w:div w:id="1479303453">
          <w:marLeft w:val="0"/>
          <w:marRight w:val="0"/>
          <w:marTop w:val="0"/>
          <w:marBottom w:val="0"/>
          <w:divBdr>
            <w:top w:val="none" w:sz="0" w:space="0" w:color="auto"/>
            <w:left w:val="none" w:sz="0" w:space="0" w:color="auto"/>
            <w:bottom w:val="none" w:sz="0" w:space="0" w:color="auto"/>
            <w:right w:val="none" w:sz="0" w:space="0" w:color="auto"/>
          </w:divBdr>
        </w:div>
      </w:divsChild>
    </w:div>
    <w:div w:id="1223255644">
      <w:bodyDiv w:val="1"/>
      <w:marLeft w:val="0"/>
      <w:marRight w:val="0"/>
      <w:marTop w:val="0"/>
      <w:marBottom w:val="0"/>
      <w:divBdr>
        <w:top w:val="none" w:sz="0" w:space="0" w:color="auto"/>
        <w:left w:val="none" w:sz="0" w:space="0" w:color="auto"/>
        <w:bottom w:val="none" w:sz="0" w:space="0" w:color="auto"/>
        <w:right w:val="none" w:sz="0" w:space="0" w:color="auto"/>
      </w:divBdr>
      <w:divsChild>
        <w:div w:id="557478291">
          <w:marLeft w:val="0"/>
          <w:marRight w:val="0"/>
          <w:marTop w:val="0"/>
          <w:marBottom w:val="0"/>
          <w:divBdr>
            <w:top w:val="none" w:sz="0" w:space="0" w:color="auto"/>
            <w:left w:val="none" w:sz="0" w:space="0" w:color="auto"/>
            <w:bottom w:val="none" w:sz="0" w:space="0" w:color="auto"/>
            <w:right w:val="none" w:sz="0" w:space="0" w:color="auto"/>
          </w:divBdr>
        </w:div>
        <w:div w:id="1301226148">
          <w:marLeft w:val="0"/>
          <w:marRight w:val="0"/>
          <w:marTop w:val="0"/>
          <w:marBottom w:val="0"/>
          <w:divBdr>
            <w:top w:val="none" w:sz="0" w:space="0" w:color="auto"/>
            <w:left w:val="none" w:sz="0" w:space="0" w:color="auto"/>
            <w:bottom w:val="none" w:sz="0" w:space="0" w:color="auto"/>
            <w:right w:val="none" w:sz="0" w:space="0" w:color="auto"/>
          </w:divBdr>
        </w:div>
        <w:div w:id="1985890665">
          <w:marLeft w:val="0"/>
          <w:marRight w:val="0"/>
          <w:marTop w:val="0"/>
          <w:marBottom w:val="0"/>
          <w:divBdr>
            <w:top w:val="none" w:sz="0" w:space="0" w:color="auto"/>
            <w:left w:val="none" w:sz="0" w:space="0" w:color="auto"/>
            <w:bottom w:val="none" w:sz="0" w:space="0" w:color="auto"/>
            <w:right w:val="none" w:sz="0" w:space="0" w:color="auto"/>
          </w:divBdr>
        </w:div>
        <w:div w:id="1641374506">
          <w:marLeft w:val="0"/>
          <w:marRight w:val="0"/>
          <w:marTop w:val="0"/>
          <w:marBottom w:val="0"/>
          <w:divBdr>
            <w:top w:val="none" w:sz="0" w:space="0" w:color="auto"/>
            <w:left w:val="none" w:sz="0" w:space="0" w:color="auto"/>
            <w:bottom w:val="none" w:sz="0" w:space="0" w:color="auto"/>
            <w:right w:val="none" w:sz="0" w:space="0" w:color="auto"/>
          </w:divBdr>
        </w:div>
        <w:div w:id="1773819643">
          <w:marLeft w:val="0"/>
          <w:marRight w:val="0"/>
          <w:marTop w:val="0"/>
          <w:marBottom w:val="0"/>
          <w:divBdr>
            <w:top w:val="none" w:sz="0" w:space="0" w:color="auto"/>
            <w:left w:val="none" w:sz="0" w:space="0" w:color="auto"/>
            <w:bottom w:val="none" w:sz="0" w:space="0" w:color="auto"/>
            <w:right w:val="none" w:sz="0" w:space="0" w:color="auto"/>
          </w:divBdr>
        </w:div>
        <w:div w:id="1779642034">
          <w:marLeft w:val="0"/>
          <w:marRight w:val="0"/>
          <w:marTop w:val="0"/>
          <w:marBottom w:val="0"/>
          <w:divBdr>
            <w:top w:val="none" w:sz="0" w:space="0" w:color="auto"/>
            <w:left w:val="none" w:sz="0" w:space="0" w:color="auto"/>
            <w:bottom w:val="none" w:sz="0" w:space="0" w:color="auto"/>
            <w:right w:val="none" w:sz="0" w:space="0" w:color="auto"/>
          </w:divBdr>
        </w:div>
        <w:div w:id="176231917">
          <w:marLeft w:val="0"/>
          <w:marRight w:val="0"/>
          <w:marTop w:val="0"/>
          <w:marBottom w:val="0"/>
          <w:divBdr>
            <w:top w:val="none" w:sz="0" w:space="0" w:color="auto"/>
            <w:left w:val="none" w:sz="0" w:space="0" w:color="auto"/>
            <w:bottom w:val="none" w:sz="0" w:space="0" w:color="auto"/>
            <w:right w:val="none" w:sz="0" w:space="0" w:color="auto"/>
          </w:divBdr>
        </w:div>
        <w:div w:id="769736073">
          <w:marLeft w:val="0"/>
          <w:marRight w:val="0"/>
          <w:marTop w:val="0"/>
          <w:marBottom w:val="0"/>
          <w:divBdr>
            <w:top w:val="none" w:sz="0" w:space="0" w:color="auto"/>
            <w:left w:val="none" w:sz="0" w:space="0" w:color="auto"/>
            <w:bottom w:val="none" w:sz="0" w:space="0" w:color="auto"/>
            <w:right w:val="none" w:sz="0" w:space="0" w:color="auto"/>
          </w:divBdr>
        </w:div>
        <w:div w:id="1300720254">
          <w:marLeft w:val="0"/>
          <w:marRight w:val="0"/>
          <w:marTop w:val="0"/>
          <w:marBottom w:val="0"/>
          <w:divBdr>
            <w:top w:val="none" w:sz="0" w:space="0" w:color="auto"/>
            <w:left w:val="none" w:sz="0" w:space="0" w:color="auto"/>
            <w:bottom w:val="none" w:sz="0" w:space="0" w:color="auto"/>
            <w:right w:val="none" w:sz="0" w:space="0" w:color="auto"/>
          </w:divBdr>
        </w:div>
        <w:div w:id="379401386">
          <w:marLeft w:val="0"/>
          <w:marRight w:val="0"/>
          <w:marTop w:val="0"/>
          <w:marBottom w:val="0"/>
          <w:divBdr>
            <w:top w:val="none" w:sz="0" w:space="0" w:color="auto"/>
            <w:left w:val="none" w:sz="0" w:space="0" w:color="auto"/>
            <w:bottom w:val="none" w:sz="0" w:space="0" w:color="auto"/>
            <w:right w:val="none" w:sz="0" w:space="0" w:color="auto"/>
          </w:divBdr>
        </w:div>
        <w:div w:id="1785809184">
          <w:marLeft w:val="0"/>
          <w:marRight w:val="0"/>
          <w:marTop w:val="0"/>
          <w:marBottom w:val="0"/>
          <w:divBdr>
            <w:top w:val="none" w:sz="0" w:space="0" w:color="auto"/>
            <w:left w:val="none" w:sz="0" w:space="0" w:color="auto"/>
            <w:bottom w:val="none" w:sz="0" w:space="0" w:color="auto"/>
            <w:right w:val="none" w:sz="0" w:space="0" w:color="auto"/>
          </w:divBdr>
        </w:div>
        <w:div w:id="1856728758">
          <w:marLeft w:val="0"/>
          <w:marRight w:val="0"/>
          <w:marTop w:val="0"/>
          <w:marBottom w:val="0"/>
          <w:divBdr>
            <w:top w:val="none" w:sz="0" w:space="0" w:color="auto"/>
            <w:left w:val="none" w:sz="0" w:space="0" w:color="auto"/>
            <w:bottom w:val="none" w:sz="0" w:space="0" w:color="auto"/>
            <w:right w:val="none" w:sz="0" w:space="0" w:color="auto"/>
          </w:divBdr>
        </w:div>
        <w:div w:id="1772427697">
          <w:marLeft w:val="0"/>
          <w:marRight w:val="0"/>
          <w:marTop w:val="0"/>
          <w:marBottom w:val="0"/>
          <w:divBdr>
            <w:top w:val="none" w:sz="0" w:space="0" w:color="auto"/>
            <w:left w:val="none" w:sz="0" w:space="0" w:color="auto"/>
            <w:bottom w:val="none" w:sz="0" w:space="0" w:color="auto"/>
            <w:right w:val="none" w:sz="0" w:space="0" w:color="auto"/>
          </w:divBdr>
        </w:div>
        <w:div w:id="737554309">
          <w:marLeft w:val="0"/>
          <w:marRight w:val="0"/>
          <w:marTop w:val="0"/>
          <w:marBottom w:val="0"/>
          <w:divBdr>
            <w:top w:val="none" w:sz="0" w:space="0" w:color="auto"/>
            <w:left w:val="none" w:sz="0" w:space="0" w:color="auto"/>
            <w:bottom w:val="none" w:sz="0" w:space="0" w:color="auto"/>
            <w:right w:val="none" w:sz="0" w:space="0" w:color="auto"/>
          </w:divBdr>
        </w:div>
        <w:div w:id="669673576">
          <w:marLeft w:val="0"/>
          <w:marRight w:val="0"/>
          <w:marTop w:val="0"/>
          <w:marBottom w:val="0"/>
          <w:divBdr>
            <w:top w:val="none" w:sz="0" w:space="0" w:color="auto"/>
            <w:left w:val="none" w:sz="0" w:space="0" w:color="auto"/>
            <w:bottom w:val="none" w:sz="0" w:space="0" w:color="auto"/>
            <w:right w:val="none" w:sz="0" w:space="0" w:color="auto"/>
          </w:divBdr>
        </w:div>
        <w:div w:id="2133477851">
          <w:marLeft w:val="0"/>
          <w:marRight w:val="0"/>
          <w:marTop w:val="0"/>
          <w:marBottom w:val="0"/>
          <w:divBdr>
            <w:top w:val="none" w:sz="0" w:space="0" w:color="auto"/>
            <w:left w:val="none" w:sz="0" w:space="0" w:color="auto"/>
            <w:bottom w:val="none" w:sz="0" w:space="0" w:color="auto"/>
            <w:right w:val="none" w:sz="0" w:space="0" w:color="auto"/>
          </w:divBdr>
        </w:div>
        <w:div w:id="1903058558">
          <w:marLeft w:val="0"/>
          <w:marRight w:val="0"/>
          <w:marTop w:val="0"/>
          <w:marBottom w:val="0"/>
          <w:divBdr>
            <w:top w:val="none" w:sz="0" w:space="0" w:color="auto"/>
            <w:left w:val="none" w:sz="0" w:space="0" w:color="auto"/>
            <w:bottom w:val="none" w:sz="0" w:space="0" w:color="auto"/>
            <w:right w:val="none" w:sz="0" w:space="0" w:color="auto"/>
          </w:divBdr>
        </w:div>
        <w:div w:id="666326206">
          <w:marLeft w:val="0"/>
          <w:marRight w:val="0"/>
          <w:marTop w:val="0"/>
          <w:marBottom w:val="0"/>
          <w:divBdr>
            <w:top w:val="none" w:sz="0" w:space="0" w:color="auto"/>
            <w:left w:val="none" w:sz="0" w:space="0" w:color="auto"/>
            <w:bottom w:val="none" w:sz="0" w:space="0" w:color="auto"/>
            <w:right w:val="none" w:sz="0" w:space="0" w:color="auto"/>
          </w:divBdr>
        </w:div>
        <w:div w:id="807740768">
          <w:marLeft w:val="0"/>
          <w:marRight w:val="0"/>
          <w:marTop w:val="0"/>
          <w:marBottom w:val="0"/>
          <w:divBdr>
            <w:top w:val="none" w:sz="0" w:space="0" w:color="auto"/>
            <w:left w:val="none" w:sz="0" w:space="0" w:color="auto"/>
            <w:bottom w:val="none" w:sz="0" w:space="0" w:color="auto"/>
            <w:right w:val="none" w:sz="0" w:space="0" w:color="auto"/>
          </w:divBdr>
        </w:div>
        <w:div w:id="1610117901">
          <w:marLeft w:val="0"/>
          <w:marRight w:val="0"/>
          <w:marTop w:val="0"/>
          <w:marBottom w:val="0"/>
          <w:divBdr>
            <w:top w:val="none" w:sz="0" w:space="0" w:color="auto"/>
            <w:left w:val="none" w:sz="0" w:space="0" w:color="auto"/>
            <w:bottom w:val="none" w:sz="0" w:space="0" w:color="auto"/>
            <w:right w:val="none" w:sz="0" w:space="0" w:color="auto"/>
          </w:divBdr>
        </w:div>
        <w:div w:id="1755929909">
          <w:marLeft w:val="0"/>
          <w:marRight w:val="0"/>
          <w:marTop w:val="0"/>
          <w:marBottom w:val="0"/>
          <w:divBdr>
            <w:top w:val="none" w:sz="0" w:space="0" w:color="auto"/>
            <w:left w:val="none" w:sz="0" w:space="0" w:color="auto"/>
            <w:bottom w:val="none" w:sz="0" w:space="0" w:color="auto"/>
            <w:right w:val="none" w:sz="0" w:space="0" w:color="auto"/>
          </w:divBdr>
        </w:div>
        <w:div w:id="1802461701">
          <w:marLeft w:val="0"/>
          <w:marRight w:val="0"/>
          <w:marTop w:val="0"/>
          <w:marBottom w:val="0"/>
          <w:divBdr>
            <w:top w:val="none" w:sz="0" w:space="0" w:color="auto"/>
            <w:left w:val="none" w:sz="0" w:space="0" w:color="auto"/>
            <w:bottom w:val="none" w:sz="0" w:space="0" w:color="auto"/>
            <w:right w:val="none" w:sz="0" w:space="0" w:color="auto"/>
          </w:divBdr>
        </w:div>
        <w:div w:id="193544546">
          <w:marLeft w:val="0"/>
          <w:marRight w:val="0"/>
          <w:marTop w:val="0"/>
          <w:marBottom w:val="0"/>
          <w:divBdr>
            <w:top w:val="none" w:sz="0" w:space="0" w:color="auto"/>
            <w:left w:val="none" w:sz="0" w:space="0" w:color="auto"/>
            <w:bottom w:val="none" w:sz="0" w:space="0" w:color="auto"/>
            <w:right w:val="none" w:sz="0" w:space="0" w:color="auto"/>
          </w:divBdr>
        </w:div>
        <w:div w:id="1572961262">
          <w:marLeft w:val="0"/>
          <w:marRight w:val="0"/>
          <w:marTop w:val="0"/>
          <w:marBottom w:val="0"/>
          <w:divBdr>
            <w:top w:val="none" w:sz="0" w:space="0" w:color="auto"/>
            <w:left w:val="none" w:sz="0" w:space="0" w:color="auto"/>
            <w:bottom w:val="none" w:sz="0" w:space="0" w:color="auto"/>
            <w:right w:val="none" w:sz="0" w:space="0" w:color="auto"/>
          </w:divBdr>
        </w:div>
        <w:div w:id="171455240">
          <w:marLeft w:val="0"/>
          <w:marRight w:val="0"/>
          <w:marTop w:val="0"/>
          <w:marBottom w:val="0"/>
          <w:divBdr>
            <w:top w:val="none" w:sz="0" w:space="0" w:color="auto"/>
            <w:left w:val="none" w:sz="0" w:space="0" w:color="auto"/>
            <w:bottom w:val="none" w:sz="0" w:space="0" w:color="auto"/>
            <w:right w:val="none" w:sz="0" w:space="0" w:color="auto"/>
          </w:divBdr>
        </w:div>
        <w:div w:id="1080178565">
          <w:marLeft w:val="0"/>
          <w:marRight w:val="0"/>
          <w:marTop w:val="0"/>
          <w:marBottom w:val="0"/>
          <w:divBdr>
            <w:top w:val="none" w:sz="0" w:space="0" w:color="auto"/>
            <w:left w:val="none" w:sz="0" w:space="0" w:color="auto"/>
            <w:bottom w:val="none" w:sz="0" w:space="0" w:color="auto"/>
            <w:right w:val="none" w:sz="0" w:space="0" w:color="auto"/>
          </w:divBdr>
        </w:div>
        <w:div w:id="1922451374">
          <w:marLeft w:val="0"/>
          <w:marRight w:val="0"/>
          <w:marTop w:val="0"/>
          <w:marBottom w:val="0"/>
          <w:divBdr>
            <w:top w:val="none" w:sz="0" w:space="0" w:color="auto"/>
            <w:left w:val="none" w:sz="0" w:space="0" w:color="auto"/>
            <w:bottom w:val="none" w:sz="0" w:space="0" w:color="auto"/>
            <w:right w:val="none" w:sz="0" w:space="0" w:color="auto"/>
          </w:divBdr>
        </w:div>
        <w:div w:id="2017034018">
          <w:marLeft w:val="0"/>
          <w:marRight w:val="0"/>
          <w:marTop w:val="0"/>
          <w:marBottom w:val="0"/>
          <w:divBdr>
            <w:top w:val="none" w:sz="0" w:space="0" w:color="auto"/>
            <w:left w:val="none" w:sz="0" w:space="0" w:color="auto"/>
            <w:bottom w:val="none" w:sz="0" w:space="0" w:color="auto"/>
            <w:right w:val="none" w:sz="0" w:space="0" w:color="auto"/>
          </w:divBdr>
        </w:div>
        <w:div w:id="1633824129">
          <w:marLeft w:val="0"/>
          <w:marRight w:val="0"/>
          <w:marTop w:val="0"/>
          <w:marBottom w:val="0"/>
          <w:divBdr>
            <w:top w:val="none" w:sz="0" w:space="0" w:color="auto"/>
            <w:left w:val="none" w:sz="0" w:space="0" w:color="auto"/>
            <w:bottom w:val="none" w:sz="0" w:space="0" w:color="auto"/>
            <w:right w:val="none" w:sz="0" w:space="0" w:color="auto"/>
          </w:divBdr>
        </w:div>
        <w:div w:id="1311669095">
          <w:marLeft w:val="0"/>
          <w:marRight w:val="0"/>
          <w:marTop w:val="0"/>
          <w:marBottom w:val="0"/>
          <w:divBdr>
            <w:top w:val="none" w:sz="0" w:space="0" w:color="auto"/>
            <w:left w:val="none" w:sz="0" w:space="0" w:color="auto"/>
            <w:bottom w:val="none" w:sz="0" w:space="0" w:color="auto"/>
            <w:right w:val="none" w:sz="0" w:space="0" w:color="auto"/>
          </w:divBdr>
        </w:div>
      </w:divsChild>
    </w:div>
    <w:div w:id="1319381476">
      <w:bodyDiv w:val="1"/>
      <w:marLeft w:val="0"/>
      <w:marRight w:val="0"/>
      <w:marTop w:val="0"/>
      <w:marBottom w:val="0"/>
      <w:divBdr>
        <w:top w:val="none" w:sz="0" w:space="0" w:color="auto"/>
        <w:left w:val="none" w:sz="0" w:space="0" w:color="auto"/>
        <w:bottom w:val="none" w:sz="0" w:space="0" w:color="auto"/>
        <w:right w:val="none" w:sz="0" w:space="0" w:color="auto"/>
      </w:divBdr>
      <w:divsChild>
        <w:div w:id="101730926">
          <w:marLeft w:val="0"/>
          <w:marRight w:val="0"/>
          <w:marTop w:val="0"/>
          <w:marBottom w:val="0"/>
          <w:divBdr>
            <w:top w:val="none" w:sz="0" w:space="0" w:color="auto"/>
            <w:left w:val="none" w:sz="0" w:space="0" w:color="auto"/>
            <w:bottom w:val="none" w:sz="0" w:space="0" w:color="auto"/>
            <w:right w:val="none" w:sz="0" w:space="0" w:color="auto"/>
          </w:divBdr>
        </w:div>
        <w:div w:id="2106072198">
          <w:marLeft w:val="0"/>
          <w:marRight w:val="0"/>
          <w:marTop w:val="0"/>
          <w:marBottom w:val="0"/>
          <w:divBdr>
            <w:top w:val="none" w:sz="0" w:space="0" w:color="auto"/>
            <w:left w:val="none" w:sz="0" w:space="0" w:color="auto"/>
            <w:bottom w:val="none" w:sz="0" w:space="0" w:color="auto"/>
            <w:right w:val="none" w:sz="0" w:space="0" w:color="auto"/>
          </w:divBdr>
        </w:div>
      </w:divsChild>
    </w:div>
    <w:div w:id="1319729534">
      <w:bodyDiv w:val="1"/>
      <w:marLeft w:val="0"/>
      <w:marRight w:val="0"/>
      <w:marTop w:val="0"/>
      <w:marBottom w:val="0"/>
      <w:divBdr>
        <w:top w:val="none" w:sz="0" w:space="0" w:color="auto"/>
        <w:left w:val="none" w:sz="0" w:space="0" w:color="auto"/>
        <w:bottom w:val="none" w:sz="0" w:space="0" w:color="auto"/>
        <w:right w:val="none" w:sz="0" w:space="0" w:color="auto"/>
      </w:divBdr>
    </w:div>
    <w:div w:id="1361122815">
      <w:bodyDiv w:val="1"/>
      <w:marLeft w:val="0"/>
      <w:marRight w:val="0"/>
      <w:marTop w:val="0"/>
      <w:marBottom w:val="0"/>
      <w:divBdr>
        <w:top w:val="none" w:sz="0" w:space="0" w:color="auto"/>
        <w:left w:val="none" w:sz="0" w:space="0" w:color="auto"/>
        <w:bottom w:val="none" w:sz="0" w:space="0" w:color="auto"/>
        <w:right w:val="none" w:sz="0" w:space="0" w:color="auto"/>
      </w:divBdr>
      <w:divsChild>
        <w:div w:id="1136607292">
          <w:marLeft w:val="0"/>
          <w:marRight w:val="0"/>
          <w:marTop w:val="0"/>
          <w:marBottom w:val="0"/>
          <w:divBdr>
            <w:top w:val="none" w:sz="0" w:space="0" w:color="auto"/>
            <w:left w:val="none" w:sz="0" w:space="0" w:color="auto"/>
            <w:bottom w:val="none" w:sz="0" w:space="0" w:color="auto"/>
            <w:right w:val="none" w:sz="0" w:space="0" w:color="auto"/>
          </w:divBdr>
        </w:div>
        <w:div w:id="1349017661">
          <w:marLeft w:val="0"/>
          <w:marRight w:val="0"/>
          <w:marTop w:val="0"/>
          <w:marBottom w:val="0"/>
          <w:divBdr>
            <w:top w:val="none" w:sz="0" w:space="0" w:color="auto"/>
            <w:left w:val="none" w:sz="0" w:space="0" w:color="auto"/>
            <w:bottom w:val="none" w:sz="0" w:space="0" w:color="auto"/>
            <w:right w:val="none" w:sz="0" w:space="0" w:color="auto"/>
          </w:divBdr>
        </w:div>
        <w:div w:id="491915398">
          <w:marLeft w:val="0"/>
          <w:marRight w:val="0"/>
          <w:marTop w:val="0"/>
          <w:marBottom w:val="0"/>
          <w:divBdr>
            <w:top w:val="none" w:sz="0" w:space="0" w:color="auto"/>
            <w:left w:val="none" w:sz="0" w:space="0" w:color="auto"/>
            <w:bottom w:val="none" w:sz="0" w:space="0" w:color="auto"/>
            <w:right w:val="none" w:sz="0" w:space="0" w:color="auto"/>
          </w:divBdr>
        </w:div>
        <w:div w:id="24328021">
          <w:marLeft w:val="0"/>
          <w:marRight w:val="0"/>
          <w:marTop w:val="0"/>
          <w:marBottom w:val="0"/>
          <w:divBdr>
            <w:top w:val="none" w:sz="0" w:space="0" w:color="auto"/>
            <w:left w:val="none" w:sz="0" w:space="0" w:color="auto"/>
            <w:bottom w:val="none" w:sz="0" w:space="0" w:color="auto"/>
            <w:right w:val="none" w:sz="0" w:space="0" w:color="auto"/>
          </w:divBdr>
        </w:div>
        <w:div w:id="1331789759">
          <w:marLeft w:val="0"/>
          <w:marRight w:val="0"/>
          <w:marTop w:val="0"/>
          <w:marBottom w:val="0"/>
          <w:divBdr>
            <w:top w:val="none" w:sz="0" w:space="0" w:color="auto"/>
            <w:left w:val="none" w:sz="0" w:space="0" w:color="auto"/>
            <w:bottom w:val="none" w:sz="0" w:space="0" w:color="auto"/>
            <w:right w:val="none" w:sz="0" w:space="0" w:color="auto"/>
          </w:divBdr>
        </w:div>
        <w:div w:id="2141721582">
          <w:marLeft w:val="0"/>
          <w:marRight w:val="0"/>
          <w:marTop w:val="0"/>
          <w:marBottom w:val="0"/>
          <w:divBdr>
            <w:top w:val="none" w:sz="0" w:space="0" w:color="auto"/>
            <w:left w:val="none" w:sz="0" w:space="0" w:color="auto"/>
            <w:bottom w:val="none" w:sz="0" w:space="0" w:color="auto"/>
            <w:right w:val="none" w:sz="0" w:space="0" w:color="auto"/>
          </w:divBdr>
        </w:div>
        <w:div w:id="300428303">
          <w:marLeft w:val="0"/>
          <w:marRight w:val="0"/>
          <w:marTop w:val="0"/>
          <w:marBottom w:val="0"/>
          <w:divBdr>
            <w:top w:val="none" w:sz="0" w:space="0" w:color="auto"/>
            <w:left w:val="none" w:sz="0" w:space="0" w:color="auto"/>
            <w:bottom w:val="none" w:sz="0" w:space="0" w:color="auto"/>
            <w:right w:val="none" w:sz="0" w:space="0" w:color="auto"/>
          </w:divBdr>
        </w:div>
        <w:div w:id="1573126570">
          <w:marLeft w:val="0"/>
          <w:marRight w:val="0"/>
          <w:marTop w:val="0"/>
          <w:marBottom w:val="0"/>
          <w:divBdr>
            <w:top w:val="none" w:sz="0" w:space="0" w:color="auto"/>
            <w:left w:val="none" w:sz="0" w:space="0" w:color="auto"/>
            <w:bottom w:val="none" w:sz="0" w:space="0" w:color="auto"/>
            <w:right w:val="none" w:sz="0" w:space="0" w:color="auto"/>
          </w:divBdr>
        </w:div>
        <w:div w:id="1557812947">
          <w:marLeft w:val="0"/>
          <w:marRight w:val="0"/>
          <w:marTop w:val="0"/>
          <w:marBottom w:val="0"/>
          <w:divBdr>
            <w:top w:val="none" w:sz="0" w:space="0" w:color="auto"/>
            <w:left w:val="none" w:sz="0" w:space="0" w:color="auto"/>
            <w:bottom w:val="none" w:sz="0" w:space="0" w:color="auto"/>
            <w:right w:val="none" w:sz="0" w:space="0" w:color="auto"/>
          </w:divBdr>
        </w:div>
        <w:div w:id="1803617058">
          <w:marLeft w:val="0"/>
          <w:marRight w:val="0"/>
          <w:marTop w:val="0"/>
          <w:marBottom w:val="0"/>
          <w:divBdr>
            <w:top w:val="none" w:sz="0" w:space="0" w:color="auto"/>
            <w:left w:val="none" w:sz="0" w:space="0" w:color="auto"/>
            <w:bottom w:val="none" w:sz="0" w:space="0" w:color="auto"/>
            <w:right w:val="none" w:sz="0" w:space="0" w:color="auto"/>
          </w:divBdr>
        </w:div>
        <w:div w:id="1197932878">
          <w:marLeft w:val="0"/>
          <w:marRight w:val="0"/>
          <w:marTop w:val="0"/>
          <w:marBottom w:val="0"/>
          <w:divBdr>
            <w:top w:val="none" w:sz="0" w:space="0" w:color="auto"/>
            <w:left w:val="none" w:sz="0" w:space="0" w:color="auto"/>
            <w:bottom w:val="none" w:sz="0" w:space="0" w:color="auto"/>
            <w:right w:val="none" w:sz="0" w:space="0" w:color="auto"/>
          </w:divBdr>
        </w:div>
        <w:div w:id="166020991">
          <w:marLeft w:val="0"/>
          <w:marRight w:val="0"/>
          <w:marTop w:val="0"/>
          <w:marBottom w:val="0"/>
          <w:divBdr>
            <w:top w:val="none" w:sz="0" w:space="0" w:color="auto"/>
            <w:left w:val="none" w:sz="0" w:space="0" w:color="auto"/>
            <w:bottom w:val="none" w:sz="0" w:space="0" w:color="auto"/>
            <w:right w:val="none" w:sz="0" w:space="0" w:color="auto"/>
          </w:divBdr>
        </w:div>
        <w:div w:id="1916889148">
          <w:marLeft w:val="0"/>
          <w:marRight w:val="0"/>
          <w:marTop w:val="0"/>
          <w:marBottom w:val="0"/>
          <w:divBdr>
            <w:top w:val="none" w:sz="0" w:space="0" w:color="auto"/>
            <w:left w:val="none" w:sz="0" w:space="0" w:color="auto"/>
            <w:bottom w:val="none" w:sz="0" w:space="0" w:color="auto"/>
            <w:right w:val="none" w:sz="0" w:space="0" w:color="auto"/>
          </w:divBdr>
        </w:div>
        <w:div w:id="2010063236">
          <w:marLeft w:val="0"/>
          <w:marRight w:val="0"/>
          <w:marTop w:val="0"/>
          <w:marBottom w:val="0"/>
          <w:divBdr>
            <w:top w:val="none" w:sz="0" w:space="0" w:color="auto"/>
            <w:left w:val="none" w:sz="0" w:space="0" w:color="auto"/>
            <w:bottom w:val="none" w:sz="0" w:space="0" w:color="auto"/>
            <w:right w:val="none" w:sz="0" w:space="0" w:color="auto"/>
          </w:divBdr>
        </w:div>
        <w:div w:id="1643534779">
          <w:marLeft w:val="0"/>
          <w:marRight w:val="0"/>
          <w:marTop w:val="0"/>
          <w:marBottom w:val="0"/>
          <w:divBdr>
            <w:top w:val="none" w:sz="0" w:space="0" w:color="auto"/>
            <w:left w:val="none" w:sz="0" w:space="0" w:color="auto"/>
            <w:bottom w:val="none" w:sz="0" w:space="0" w:color="auto"/>
            <w:right w:val="none" w:sz="0" w:space="0" w:color="auto"/>
          </w:divBdr>
        </w:div>
        <w:div w:id="1822039335">
          <w:marLeft w:val="0"/>
          <w:marRight w:val="0"/>
          <w:marTop w:val="0"/>
          <w:marBottom w:val="0"/>
          <w:divBdr>
            <w:top w:val="none" w:sz="0" w:space="0" w:color="auto"/>
            <w:left w:val="none" w:sz="0" w:space="0" w:color="auto"/>
            <w:bottom w:val="none" w:sz="0" w:space="0" w:color="auto"/>
            <w:right w:val="none" w:sz="0" w:space="0" w:color="auto"/>
          </w:divBdr>
        </w:div>
        <w:div w:id="1728146478">
          <w:marLeft w:val="0"/>
          <w:marRight w:val="0"/>
          <w:marTop w:val="0"/>
          <w:marBottom w:val="0"/>
          <w:divBdr>
            <w:top w:val="none" w:sz="0" w:space="0" w:color="auto"/>
            <w:left w:val="none" w:sz="0" w:space="0" w:color="auto"/>
            <w:bottom w:val="none" w:sz="0" w:space="0" w:color="auto"/>
            <w:right w:val="none" w:sz="0" w:space="0" w:color="auto"/>
          </w:divBdr>
        </w:div>
        <w:div w:id="1404523872">
          <w:marLeft w:val="0"/>
          <w:marRight w:val="0"/>
          <w:marTop w:val="0"/>
          <w:marBottom w:val="0"/>
          <w:divBdr>
            <w:top w:val="none" w:sz="0" w:space="0" w:color="auto"/>
            <w:left w:val="none" w:sz="0" w:space="0" w:color="auto"/>
            <w:bottom w:val="none" w:sz="0" w:space="0" w:color="auto"/>
            <w:right w:val="none" w:sz="0" w:space="0" w:color="auto"/>
          </w:divBdr>
        </w:div>
        <w:div w:id="1471746401">
          <w:marLeft w:val="0"/>
          <w:marRight w:val="0"/>
          <w:marTop w:val="0"/>
          <w:marBottom w:val="0"/>
          <w:divBdr>
            <w:top w:val="none" w:sz="0" w:space="0" w:color="auto"/>
            <w:left w:val="none" w:sz="0" w:space="0" w:color="auto"/>
            <w:bottom w:val="none" w:sz="0" w:space="0" w:color="auto"/>
            <w:right w:val="none" w:sz="0" w:space="0" w:color="auto"/>
          </w:divBdr>
        </w:div>
        <w:div w:id="1163080328">
          <w:marLeft w:val="0"/>
          <w:marRight w:val="0"/>
          <w:marTop w:val="0"/>
          <w:marBottom w:val="0"/>
          <w:divBdr>
            <w:top w:val="none" w:sz="0" w:space="0" w:color="auto"/>
            <w:left w:val="none" w:sz="0" w:space="0" w:color="auto"/>
            <w:bottom w:val="none" w:sz="0" w:space="0" w:color="auto"/>
            <w:right w:val="none" w:sz="0" w:space="0" w:color="auto"/>
          </w:divBdr>
        </w:div>
        <w:div w:id="617490110">
          <w:marLeft w:val="0"/>
          <w:marRight w:val="0"/>
          <w:marTop w:val="0"/>
          <w:marBottom w:val="0"/>
          <w:divBdr>
            <w:top w:val="none" w:sz="0" w:space="0" w:color="auto"/>
            <w:left w:val="none" w:sz="0" w:space="0" w:color="auto"/>
            <w:bottom w:val="none" w:sz="0" w:space="0" w:color="auto"/>
            <w:right w:val="none" w:sz="0" w:space="0" w:color="auto"/>
          </w:divBdr>
        </w:div>
        <w:div w:id="1623195811">
          <w:marLeft w:val="0"/>
          <w:marRight w:val="0"/>
          <w:marTop w:val="0"/>
          <w:marBottom w:val="0"/>
          <w:divBdr>
            <w:top w:val="none" w:sz="0" w:space="0" w:color="auto"/>
            <w:left w:val="none" w:sz="0" w:space="0" w:color="auto"/>
            <w:bottom w:val="none" w:sz="0" w:space="0" w:color="auto"/>
            <w:right w:val="none" w:sz="0" w:space="0" w:color="auto"/>
          </w:divBdr>
        </w:div>
        <w:div w:id="124664906">
          <w:marLeft w:val="0"/>
          <w:marRight w:val="0"/>
          <w:marTop w:val="0"/>
          <w:marBottom w:val="0"/>
          <w:divBdr>
            <w:top w:val="none" w:sz="0" w:space="0" w:color="auto"/>
            <w:left w:val="none" w:sz="0" w:space="0" w:color="auto"/>
            <w:bottom w:val="none" w:sz="0" w:space="0" w:color="auto"/>
            <w:right w:val="none" w:sz="0" w:space="0" w:color="auto"/>
          </w:divBdr>
        </w:div>
        <w:div w:id="1899512927">
          <w:marLeft w:val="0"/>
          <w:marRight w:val="0"/>
          <w:marTop w:val="0"/>
          <w:marBottom w:val="0"/>
          <w:divBdr>
            <w:top w:val="none" w:sz="0" w:space="0" w:color="auto"/>
            <w:left w:val="none" w:sz="0" w:space="0" w:color="auto"/>
            <w:bottom w:val="none" w:sz="0" w:space="0" w:color="auto"/>
            <w:right w:val="none" w:sz="0" w:space="0" w:color="auto"/>
          </w:divBdr>
        </w:div>
        <w:div w:id="288316325">
          <w:marLeft w:val="0"/>
          <w:marRight w:val="0"/>
          <w:marTop w:val="0"/>
          <w:marBottom w:val="0"/>
          <w:divBdr>
            <w:top w:val="none" w:sz="0" w:space="0" w:color="auto"/>
            <w:left w:val="none" w:sz="0" w:space="0" w:color="auto"/>
            <w:bottom w:val="none" w:sz="0" w:space="0" w:color="auto"/>
            <w:right w:val="none" w:sz="0" w:space="0" w:color="auto"/>
          </w:divBdr>
        </w:div>
        <w:div w:id="1691910023">
          <w:marLeft w:val="0"/>
          <w:marRight w:val="0"/>
          <w:marTop w:val="0"/>
          <w:marBottom w:val="0"/>
          <w:divBdr>
            <w:top w:val="none" w:sz="0" w:space="0" w:color="auto"/>
            <w:left w:val="none" w:sz="0" w:space="0" w:color="auto"/>
            <w:bottom w:val="none" w:sz="0" w:space="0" w:color="auto"/>
            <w:right w:val="none" w:sz="0" w:space="0" w:color="auto"/>
          </w:divBdr>
        </w:div>
        <w:div w:id="106779556">
          <w:marLeft w:val="0"/>
          <w:marRight w:val="0"/>
          <w:marTop w:val="0"/>
          <w:marBottom w:val="0"/>
          <w:divBdr>
            <w:top w:val="none" w:sz="0" w:space="0" w:color="auto"/>
            <w:left w:val="none" w:sz="0" w:space="0" w:color="auto"/>
            <w:bottom w:val="none" w:sz="0" w:space="0" w:color="auto"/>
            <w:right w:val="none" w:sz="0" w:space="0" w:color="auto"/>
          </w:divBdr>
        </w:div>
        <w:div w:id="1565987707">
          <w:marLeft w:val="0"/>
          <w:marRight w:val="0"/>
          <w:marTop w:val="0"/>
          <w:marBottom w:val="0"/>
          <w:divBdr>
            <w:top w:val="none" w:sz="0" w:space="0" w:color="auto"/>
            <w:left w:val="none" w:sz="0" w:space="0" w:color="auto"/>
            <w:bottom w:val="none" w:sz="0" w:space="0" w:color="auto"/>
            <w:right w:val="none" w:sz="0" w:space="0" w:color="auto"/>
          </w:divBdr>
        </w:div>
        <w:div w:id="1840729607">
          <w:marLeft w:val="0"/>
          <w:marRight w:val="0"/>
          <w:marTop w:val="0"/>
          <w:marBottom w:val="0"/>
          <w:divBdr>
            <w:top w:val="none" w:sz="0" w:space="0" w:color="auto"/>
            <w:left w:val="none" w:sz="0" w:space="0" w:color="auto"/>
            <w:bottom w:val="none" w:sz="0" w:space="0" w:color="auto"/>
            <w:right w:val="none" w:sz="0" w:space="0" w:color="auto"/>
          </w:divBdr>
        </w:div>
        <w:div w:id="1872379499">
          <w:marLeft w:val="0"/>
          <w:marRight w:val="0"/>
          <w:marTop w:val="0"/>
          <w:marBottom w:val="0"/>
          <w:divBdr>
            <w:top w:val="none" w:sz="0" w:space="0" w:color="auto"/>
            <w:left w:val="none" w:sz="0" w:space="0" w:color="auto"/>
            <w:bottom w:val="none" w:sz="0" w:space="0" w:color="auto"/>
            <w:right w:val="none" w:sz="0" w:space="0" w:color="auto"/>
          </w:divBdr>
        </w:div>
        <w:div w:id="645167406">
          <w:marLeft w:val="0"/>
          <w:marRight w:val="0"/>
          <w:marTop w:val="0"/>
          <w:marBottom w:val="0"/>
          <w:divBdr>
            <w:top w:val="none" w:sz="0" w:space="0" w:color="auto"/>
            <w:left w:val="none" w:sz="0" w:space="0" w:color="auto"/>
            <w:bottom w:val="none" w:sz="0" w:space="0" w:color="auto"/>
            <w:right w:val="none" w:sz="0" w:space="0" w:color="auto"/>
          </w:divBdr>
        </w:div>
        <w:div w:id="2105344195">
          <w:marLeft w:val="0"/>
          <w:marRight w:val="0"/>
          <w:marTop w:val="0"/>
          <w:marBottom w:val="0"/>
          <w:divBdr>
            <w:top w:val="none" w:sz="0" w:space="0" w:color="auto"/>
            <w:left w:val="none" w:sz="0" w:space="0" w:color="auto"/>
            <w:bottom w:val="none" w:sz="0" w:space="0" w:color="auto"/>
            <w:right w:val="none" w:sz="0" w:space="0" w:color="auto"/>
          </w:divBdr>
        </w:div>
        <w:div w:id="1118914651">
          <w:marLeft w:val="0"/>
          <w:marRight w:val="0"/>
          <w:marTop w:val="0"/>
          <w:marBottom w:val="0"/>
          <w:divBdr>
            <w:top w:val="none" w:sz="0" w:space="0" w:color="auto"/>
            <w:left w:val="none" w:sz="0" w:space="0" w:color="auto"/>
            <w:bottom w:val="none" w:sz="0" w:space="0" w:color="auto"/>
            <w:right w:val="none" w:sz="0" w:space="0" w:color="auto"/>
          </w:divBdr>
        </w:div>
        <w:div w:id="1645812557">
          <w:marLeft w:val="0"/>
          <w:marRight w:val="0"/>
          <w:marTop w:val="0"/>
          <w:marBottom w:val="0"/>
          <w:divBdr>
            <w:top w:val="none" w:sz="0" w:space="0" w:color="auto"/>
            <w:left w:val="none" w:sz="0" w:space="0" w:color="auto"/>
            <w:bottom w:val="none" w:sz="0" w:space="0" w:color="auto"/>
            <w:right w:val="none" w:sz="0" w:space="0" w:color="auto"/>
          </w:divBdr>
        </w:div>
        <w:div w:id="1832519232">
          <w:marLeft w:val="0"/>
          <w:marRight w:val="0"/>
          <w:marTop w:val="0"/>
          <w:marBottom w:val="0"/>
          <w:divBdr>
            <w:top w:val="none" w:sz="0" w:space="0" w:color="auto"/>
            <w:left w:val="none" w:sz="0" w:space="0" w:color="auto"/>
            <w:bottom w:val="none" w:sz="0" w:space="0" w:color="auto"/>
            <w:right w:val="none" w:sz="0" w:space="0" w:color="auto"/>
          </w:divBdr>
        </w:div>
        <w:div w:id="1280458253">
          <w:marLeft w:val="0"/>
          <w:marRight w:val="0"/>
          <w:marTop w:val="0"/>
          <w:marBottom w:val="0"/>
          <w:divBdr>
            <w:top w:val="none" w:sz="0" w:space="0" w:color="auto"/>
            <w:left w:val="none" w:sz="0" w:space="0" w:color="auto"/>
            <w:bottom w:val="none" w:sz="0" w:space="0" w:color="auto"/>
            <w:right w:val="none" w:sz="0" w:space="0" w:color="auto"/>
          </w:divBdr>
        </w:div>
        <w:div w:id="379981054">
          <w:marLeft w:val="0"/>
          <w:marRight w:val="0"/>
          <w:marTop w:val="0"/>
          <w:marBottom w:val="0"/>
          <w:divBdr>
            <w:top w:val="none" w:sz="0" w:space="0" w:color="auto"/>
            <w:left w:val="none" w:sz="0" w:space="0" w:color="auto"/>
            <w:bottom w:val="none" w:sz="0" w:space="0" w:color="auto"/>
            <w:right w:val="none" w:sz="0" w:space="0" w:color="auto"/>
          </w:divBdr>
        </w:div>
        <w:div w:id="56513829">
          <w:marLeft w:val="0"/>
          <w:marRight w:val="0"/>
          <w:marTop w:val="0"/>
          <w:marBottom w:val="0"/>
          <w:divBdr>
            <w:top w:val="none" w:sz="0" w:space="0" w:color="auto"/>
            <w:left w:val="none" w:sz="0" w:space="0" w:color="auto"/>
            <w:bottom w:val="none" w:sz="0" w:space="0" w:color="auto"/>
            <w:right w:val="none" w:sz="0" w:space="0" w:color="auto"/>
          </w:divBdr>
        </w:div>
        <w:div w:id="2088913388">
          <w:marLeft w:val="0"/>
          <w:marRight w:val="0"/>
          <w:marTop w:val="0"/>
          <w:marBottom w:val="0"/>
          <w:divBdr>
            <w:top w:val="none" w:sz="0" w:space="0" w:color="auto"/>
            <w:left w:val="none" w:sz="0" w:space="0" w:color="auto"/>
            <w:bottom w:val="none" w:sz="0" w:space="0" w:color="auto"/>
            <w:right w:val="none" w:sz="0" w:space="0" w:color="auto"/>
          </w:divBdr>
        </w:div>
        <w:div w:id="173959203">
          <w:marLeft w:val="0"/>
          <w:marRight w:val="0"/>
          <w:marTop w:val="0"/>
          <w:marBottom w:val="0"/>
          <w:divBdr>
            <w:top w:val="none" w:sz="0" w:space="0" w:color="auto"/>
            <w:left w:val="none" w:sz="0" w:space="0" w:color="auto"/>
            <w:bottom w:val="none" w:sz="0" w:space="0" w:color="auto"/>
            <w:right w:val="none" w:sz="0" w:space="0" w:color="auto"/>
          </w:divBdr>
        </w:div>
        <w:div w:id="1042634672">
          <w:marLeft w:val="0"/>
          <w:marRight w:val="0"/>
          <w:marTop w:val="0"/>
          <w:marBottom w:val="0"/>
          <w:divBdr>
            <w:top w:val="none" w:sz="0" w:space="0" w:color="auto"/>
            <w:left w:val="none" w:sz="0" w:space="0" w:color="auto"/>
            <w:bottom w:val="none" w:sz="0" w:space="0" w:color="auto"/>
            <w:right w:val="none" w:sz="0" w:space="0" w:color="auto"/>
          </w:divBdr>
        </w:div>
        <w:div w:id="731537309">
          <w:marLeft w:val="0"/>
          <w:marRight w:val="0"/>
          <w:marTop w:val="0"/>
          <w:marBottom w:val="0"/>
          <w:divBdr>
            <w:top w:val="none" w:sz="0" w:space="0" w:color="auto"/>
            <w:left w:val="none" w:sz="0" w:space="0" w:color="auto"/>
            <w:bottom w:val="none" w:sz="0" w:space="0" w:color="auto"/>
            <w:right w:val="none" w:sz="0" w:space="0" w:color="auto"/>
          </w:divBdr>
        </w:div>
        <w:div w:id="550196358">
          <w:marLeft w:val="0"/>
          <w:marRight w:val="0"/>
          <w:marTop w:val="0"/>
          <w:marBottom w:val="0"/>
          <w:divBdr>
            <w:top w:val="none" w:sz="0" w:space="0" w:color="auto"/>
            <w:left w:val="none" w:sz="0" w:space="0" w:color="auto"/>
            <w:bottom w:val="none" w:sz="0" w:space="0" w:color="auto"/>
            <w:right w:val="none" w:sz="0" w:space="0" w:color="auto"/>
          </w:divBdr>
        </w:div>
        <w:div w:id="980116328">
          <w:marLeft w:val="0"/>
          <w:marRight w:val="0"/>
          <w:marTop w:val="0"/>
          <w:marBottom w:val="0"/>
          <w:divBdr>
            <w:top w:val="none" w:sz="0" w:space="0" w:color="auto"/>
            <w:left w:val="none" w:sz="0" w:space="0" w:color="auto"/>
            <w:bottom w:val="none" w:sz="0" w:space="0" w:color="auto"/>
            <w:right w:val="none" w:sz="0" w:space="0" w:color="auto"/>
          </w:divBdr>
        </w:div>
        <w:div w:id="772824063">
          <w:marLeft w:val="0"/>
          <w:marRight w:val="0"/>
          <w:marTop w:val="0"/>
          <w:marBottom w:val="0"/>
          <w:divBdr>
            <w:top w:val="none" w:sz="0" w:space="0" w:color="auto"/>
            <w:left w:val="none" w:sz="0" w:space="0" w:color="auto"/>
            <w:bottom w:val="none" w:sz="0" w:space="0" w:color="auto"/>
            <w:right w:val="none" w:sz="0" w:space="0" w:color="auto"/>
          </w:divBdr>
        </w:div>
        <w:div w:id="1769891356">
          <w:marLeft w:val="0"/>
          <w:marRight w:val="0"/>
          <w:marTop w:val="0"/>
          <w:marBottom w:val="0"/>
          <w:divBdr>
            <w:top w:val="none" w:sz="0" w:space="0" w:color="auto"/>
            <w:left w:val="none" w:sz="0" w:space="0" w:color="auto"/>
            <w:bottom w:val="none" w:sz="0" w:space="0" w:color="auto"/>
            <w:right w:val="none" w:sz="0" w:space="0" w:color="auto"/>
          </w:divBdr>
        </w:div>
        <w:div w:id="1625186478">
          <w:marLeft w:val="0"/>
          <w:marRight w:val="0"/>
          <w:marTop w:val="0"/>
          <w:marBottom w:val="0"/>
          <w:divBdr>
            <w:top w:val="none" w:sz="0" w:space="0" w:color="auto"/>
            <w:left w:val="none" w:sz="0" w:space="0" w:color="auto"/>
            <w:bottom w:val="none" w:sz="0" w:space="0" w:color="auto"/>
            <w:right w:val="none" w:sz="0" w:space="0" w:color="auto"/>
          </w:divBdr>
        </w:div>
        <w:div w:id="120733725">
          <w:marLeft w:val="0"/>
          <w:marRight w:val="0"/>
          <w:marTop w:val="0"/>
          <w:marBottom w:val="0"/>
          <w:divBdr>
            <w:top w:val="none" w:sz="0" w:space="0" w:color="auto"/>
            <w:left w:val="none" w:sz="0" w:space="0" w:color="auto"/>
            <w:bottom w:val="none" w:sz="0" w:space="0" w:color="auto"/>
            <w:right w:val="none" w:sz="0" w:space="0" w:color="auto"/>
          </w:divBdr>
        </w:div>
        <w:div w:id="983319044">
          <w:marLeft w:val="0"/>
          <w:marRight w:val="0"/>
          <w:marTop w:val="0"/>
          <w:marBottom w:val="0"/>
          <w:divBdr>
            <w:top w:val="none" w:sz="0" w:space="0" w:color="auto"/>
            <w:left w:val="none" w:sz="0" w:space="0" w:color="auto"/>
            <w:bottom w:val="none" w:sz="0" w:space="0" w:color="auto"/>
            <w:right w:val="none" w:sz="0" w:space="0" w:color="auto"/>
          </w:divBdr>
        </w:div>
        <w:div w:id="889926578">
          <w:marLeft w:val="0"/>
          <w:marRight w:val="0"/>
          <w:marTop w:val="0"/>
          <w:marBottom w:val="0"/>
          <w:divBdr>
            <w:top w:val="none" w:sz="0" w:space="0" w:color="auto"/>
            <w:left w:val="none" w:sz="0" w:space="0" w:color="auto"/>
            <w:bottom w:val="none" w:sz="0" w:space="0" w:color="auto"/>
            <w:right w:val="none" w:sz="0" w:space="0" w:color="auto"/>
          </w:divBdr>
        </w:div>
      </w:divsChild>
    </w:div>
    <w:div w:id="1392000059">
      <w:bodyDiv w:val="1"/>
      <w:marLeft w:val="0"/>
      <w:marRight w:val="0"/>
      <w:marTop w:val="0"/>
      <w:marBottom w:val="0"/>
      <w:divBdr>
        <w:top w:val="none" w:sz="0" w:space="0" w:color="auto"/>
        <w:left w:val="none" w:sz="0" w:space="0" w:color="auto"/>
        <w:bottom w:val="none" w:sz="0" w:space="0" w:color="auto"/>
        <w:right w:val="none" w:sz="0" w:space="0" w:color="auto"/>
      </w:divBdr>
      <w:divsChild>
        <w:div w:id="913012490">
          <w:marLeft w:val="0"/>
          <w:marRight w:val="0"/>
          <w:marTop w:val="0"/>
          <w:marBottom w:val="0"/>
          <w:divBdr>
            <w:top w:val="none" w:sz="0" w:space="0" w:color="auto"/>
            <w:left w:val="none" w:sz="0" w:space="0" w:color="auto"/>
            <w:bottom w:val="none" w:sz="0" w:space="0" w:color="auto"/>
            <w:right w:val="none" w:sz="0" w:space="0" w:color="auto"/>
          </w:divBdr>
        </w:div>
        <w:div w:id="1446539854">
          <w:marLeft w:val="0"/>
          <w:marRight w:val="0"/>
          <w:marTop w:val="0"/>
          <w:marBottom w:val="0"/>
          <w:divBdr>
            <w:top w:val="none" w:sz="0" w:space="0" w:color="auto"/>
            <w:left w:val="none" w:sz="0" w:space="0" w:color="auto"/>
            <w:bottom w:val="none" w:sz="0" w:space="0" w:color="auto"/>
            <w:right w:val="none" w:sz="0" w:space="0" w:color="auto"/>
          </w:divBdr>
        </w:div>
      </w:divsChild>
    </w:div>
    <w:div w:id="1395348288">
      <w:bodyDiv w:val="1"/>
      <w:marLeft w:val="0"/>
      <w:marRight w:val="0"/>
      <w:marTop w:val="0"/>
      <w:marBottom w:val="0"/>
      <w:divBdr>
        <w:top w:val="none" w:sz="0" w:space="0" w:color="auto"/>
        <w:left w:val="none" w:sz="0" w:space="0" w:color="auto"/>
        <w:bottom w:val="none" w:sz="0" w:space="0" w:color="auto"/>
        <w:right w:val="none" w:sz="0" w:space="0" w:color="auto"/>
      </w:divBdr>
      <w:divsChild>
        <w:div w:id="994915397">
          <w:marLeft w:val="0"/>
          <w:marRight w:val="0"/>
          <w:marTop w:val="0"/>
          <w:marBottom w:val="0"/>
          <w:divBdr>
            <w:top w:val="none" w:sz="0" w:space="0" w:color="auto"/>
            <w:left w:val="none" w:sz="0" w:space="0" w:color="auto"/>
            <w:bottom w:val="none" w:sz="0" w:space="0" w:color="auto"/>
            <w:right w:val="none" w:sz="0" w:space="0" w:color="auto"/>
          </w:divBdr>
        </w:div>
        <w:div w:id="1434324909">
          <w:marLeft w:val="0"/>
          <w:marRight w:val="0"/>
          <w:marTop w:val="0"/>
          <w:marBottom w:val="0"/>
          <w:divBdr>
            <w:top w:val="none" w:sz="0" w:space="0" w:color="auto"/>
            <w:left w:val="none" w:sz="0" w:space="0" w:color="auto"/>
            <w:bottom w:val="none" w:sz="0" w:space="0" w:color="auto"/>
            <w:right w:val="none" w:sz="0" w:space="0" w:color="auto"/>
          </w:divBdr>
        </w:div>
        <w:div w:id="2000227315">
          <w:marLeft w:val="0"/>
          <w:marRight w:val="0"/>
          <w:marTop w:val="0"/>
          <w:marBottom w:val="0"/>
          <w:divBdr>
            <w:top w:val="none" w:sz="0" w:space="0" w:color="auto"/>
            <w:left w:val="none" w:sz="0" w:space="0" w:color="auto"/>
            <w:bottom w:val="none" w:sz="0" w:space="0" w:color="auto"/>
            <w:right w:val="none" w:sz="0" w:space="0" w:color="auto"/>
          </w:divBdr>
        </w:div>
        <w:div w:id="44453042">
          <w:marLeft w:val="0"/>
          <w:marRight w:val="0"/>
          <w:marTop w:val="0"/>
          <w:marBottom w:val="0"/>
          <w:divBdr>
            <w:top w:val="none" w:sz="0" w:space="0" w:color="auto"/>
            <w:left w:val="none" w:sz="0" w:space="0" w:color="auto"/>
            <w:bottom w:val="none" w:sz="0" w:space="0" w:color="auto"/>
            <w:right w:val="none" w:sz="0" w:space="0" w:color="auto"/>
          </w:divBdr>
        </w:div>
        <w:div w:id="1988703083">
          <w:marLeft w:val="0"/>
          <w:marRight w:val="0"/>
          <w:marTop w:val="0"/>
          <w:marBottom w:val="0"/>
          <w:divBdr>
            <w:top w:val="none" w:sz="0" w:space="0" w:color="auto"/>
            <w:left w:val="none" w:sz="0" w:space="0" w:color="auto"/>
            <w:bottom w:val="none" w:sz="0" w:space="0" w:color="auto"/>
            <w:right w:val="none" w:sz="0" w:space="0" w:color="auto"/>
          </w:divBdr>
        </w:div>
        <w:div w:id="772163281">
          <w:marLeft w:val="0"/>
          <w:marRight w:val="0"/>
          <w:marTop w:val="0"/>
          <w:marBottom w:val="0"/>
          <w:divBdr>
            <w:top w:val="none" w:sz="0" w:space="0" w:color="auto"/>
            <w:left w:val="none" w:sz="0" w:space="0" w:color="auto"/>
            <w:bottom w:val="none" w:sz="0" w:space="0" w:color="auto"/>
            <w:right w:val="none" w:sz="0" w:space="0" w:color="auto"/>
          </w:divBdr>
        </w:div>
        <w:div w:id="1346980716">
          <w:marLeft w:val="0"/>
          <w:marRight w:val="0"/>
          <w:marTop w:val="0"/>
          <w:marBottom w:val="0"/>
          <w:divBdr>
            <w:top w:val="none" w:sz="0" w:space="0" w:color="auto"/>
            <w:left w:val="none" w:sz="0" w:space="0" w:color="auto"/>
            <w:bottom w:val="none" w:sz="0" w:space="0" w:color="auto"/>
            <w:right w:val="none" w:sz="0" w:space="0" w:color="auto"/>
          </w:divBdr>
        </w:div>
        <w:div w:id="483399111">
          <w:marLeft w:val="0"/>
          <w:marRight w:val="0"/>
          <w:marTop w:val="0"/>
          <w:marBottom w:val="0"/>
          <w:divBdr>
            <w:top w:val="none" w:sz="0" w:space="0" w:color="auto"/>
            <w:left w:val="none" w:sz="0" w:space="0" w:color="auto"/>
            <w:bottom w:val="none" w:sz="0" w:space="0" w:color="auto"/>
            <w:right w:val="none" w:sz="0" w:space="0" w:color="auto"/>
          </w:divBdr>
        </w:div>
        <w:div w:id="2085758494">
          <w:marLeft w:val="0"/>
          <w:marRight w:val="0"/>
          <w:marTop w:val="0"/>
          <w:marBottom w:val="0"/>
          <w:divBdr>
            <w:top w:val="none" w:sz="0" w:space="0" w:color="auto"/>
            <w:left w:val="none" w:sz="0" w:space="0" w:color="auto"/>
            <w:bottom w:val="none" w:sz="0" w:space="0" w:color="auto"/>
            <w:right w:val="none" w:sz="0" w:space="0" w:color="auto"/>
          </w:divBdr>
        </w:div>
      </w:divsChild>
    </w:div>
    <w:div w:id="1500342173">
      <w:bodyDiv w:val="1"/>
      <w:marLeft w:val="0"/>
      <w:marRight w:val="0"/>
      <w:marTop w:val="0"/>
      <w:marBottom w:val="0"/>
      <w:divBdr>
        <w:top w:val="none" w:sz="0" w:space="0" w:color="auto"/>
        <w:left w:val="none" w:sz="0" w:space="0" w:color="auto"/>
        <w:bottom w:val="none" w:sz="0" w:space="0" w:color="auto"/>
        <w:right w:val="none" w:sz="0" w:space="0" w:color="auto"/>
      </w:divBdr>
      <w:divsChild>
        <w:div w:id="1279799636">
          <w:marLeft w:val="0"/>
          <w:marRight w:val="0"/>
          <w:marTop w:val="0"/>
          <w:marBottom w:val="0"/>
          <w:divBdr>
            <w:top w:val="none" w:sz="0" w:space="0" w:color="auto"/>
            <w:left w:val="none" w:sz="0" w:space="0" w:color="auto"/>
            <w:bottom w:val="none" w:sz="0" w:space="0" w:color="auto"/>
            <w:right w:val="none" w:sz="0" w:space="0" w:color="auto"/>
          </w:divBdr>
        </w:div>
        <w:div w:id="1858274527">
          <w:marLeft w:val="0"/>
          <w:marRight w:val="0"/>
          <w:marTop w:val="0"/>
          <w:marBottom w:val="0"/>
          <w:divBdr>
            <w:top w:val="none" w:sz="0" w:space="0" w:color="auto"/>
            <w:left w:val="none" w:sz="0" w:space="0" w:color="auto"/>
            <w:bottom w:val="none" w:sz="0" w:space="0" w:color="auto"/>
            <w:right w:val="none" w:sz="0" w:space="0" w:color="auto"/>
          </w:divBdr>
        </w:div>
        <w:div w:id="1862015478">
          <w:marLeft w:val="0"/>
          <w:marRight w:val="0"/>
          <w:marTop w:val="0"/>
          <w:marBottom w:val="0"/>
          <w:divBdr>
            <w:top w:val="none" w:sz="0" w:space="0" w:color="auto"/>
            <w:left w:val="none" w:sz="0" w:space="0" w:color="auto"/>
            <w:bottom w:val="none" w:sz="0" w:space="0" w:color="auto"/>
            <w:right w:val="none" w:sz="0" w:space="0" w:color="auto"/>
          </w:divBdr>
        </w:div>
        <w:div w:id="1995990593">
          <w:marLeft w:val="0"/>
          <w:marRight w:val="0"/>
          <w:marTop w:val="0"/>
          <w:marBottom w:val="0"/>
          <w:divBdr>
            <w:top w:val="none" w:sz="0" w:space="0" w:color="auto"/>
            <w:left w:val="none" w:sz="0" w:space="0" w:color="auto"/>
            <w:bottom w:val="none" w:sz="0" w:space="0" w:color="auto"/>
            <w:right w:val="none" w:sz="0" w:space="0" w:color="auto"/>
          </w:divBdr>
        </w:div>
        <w:div w:id="1972440846">
          <w:marLeft w:val="0"/>
          <w:marRight w:val="0"/>
          <w:marTop w:val="0"/>
          <w:marBottom w:val="0"/>
          <w:divBdr>
            <w:top w:val="none" w:sz="0" w:space="0" w:color="auto"/>
            <w:left w:val="none" w:sz="0" w:space="0" w:color="auto"/>
            <w:bottom w:val="none" w:sz="0" w:space="0" w:color="auto"/>
            <w:right w:val="none" w:sz="0" w:space="0" w:color="auto"/>
          </w:divBdr>
        </w:div>
        <w:div w:id="274675533">
          <w:marLeft w:val="0"/>
          <w:marRight w:val="0"/>
          <w:marTop w:val="0"/>
          <w:marBottom w:val="0"/>
          <w:divBdr>
            <w:top w:val="none" w:sz="0" w:space="0" w:color="auto"/>
            <w:left w:val="none" w:sz="0" w:space="0" w:color="auto"/>
            <w:bottom w:val="none" w:sz="0" w:space="0" w:color="auto"/>
            <w:right w:val="none" w:sz="0" w:space="0" w:color="auto"/>
          </w:divBdr>
        </w:div>
        <w:div w:id="219021945">
          <w:marLeft w:val="0"/>
          <w:marRight w:val="0"/>
          <w:marTop w:val="0"/>
          <w:marBottom w:val="0"/>
          <w:divBdr>
            <w:top w:val="none" w:sz="0" w:space="0" w:color="auto"/>
            <w:left w:val="none" w:sz="0" w:space="0" w:color="auto"/>
            <w:bottom w:val="none" w:sz="0" w:space="0" w:color="auto"/>
            <w:right w:val="none" w:sz="0" w:space="0" w:color="auto"/>
          </w:divBdr>
        </w:div>
        <w:div w:id="1569417314">
          <w:marLeft w:val="0"/>
          <w:marRight w:val="0"/>
          <w:marTop w:val="0"/>
          <w:marBottom w:val="0"/>
          <w:divBdr>
            <w:top w:val="none" w:sz="0" w:space="0" w:color="auto"/>
            <w:left w:val="none" w:sz="0" w:space="0" w:color="auto"/>
            <w:bottom w:val="none" w:sz="0" w:space="0" w:color="auto"/>
            <w:right w:val="none" w:sz="0" w:space="0" w:color="auto"/>
          </w:divBdr>
        </w:div>
        <w:div w:id="457183420">
          <w:marLeft w:val="0"/>
          <w:marRight w:val="0"/>
          <w:marTop w:val="0"/>
          <w:marBottom w:val="0"/>
          <w:divBdr>
            <w:top w:val="none" w:sz="0" w:space="0" w:color="auto"/>
            <w:left w:val="none" w:sz="0" w:space="0" w:color="auto"/>
            <w:bottom w:val="none" w:sz="0" w:space="0" w:color="auto"/>
            <w:right w:val="none" w:sz="0" w:space="0" w:color="auto"/>
          </w:divBdr>
        </w:div>
        <w:div w:id="2138720927">
          <w:marLeft w:val="0"/>
          <w:marRight w:val="0"/>
          <w:marTop w:val="0"/>
          <w:marBottom w:val="0"/>
          <w:divBdr>
            <w:top w:val="none" w:sz="0" w:space="0" w:color="auto"/>
            <w:left w:val="none" w:sz="0" w:space="0" w:color="auto"/>
            <w:bottom w:val="none" w:sz="0" w:space="0" w:color="auto"/>
            <w:right w:val="none" w:sz="0" w:space="0" w:color="auto"/>
          </w:divBdr>
        </w:div>
      </w:divsChild>
    </w:div>
    <w:div w:id="1540317976">
      <w:bodyDiv w:val="1"/>
      <w:marLeft w:val="0"/>
      <w:marRight w:val="0"/>
      <w:marTop w:val="0"/>
      <w:marBottom w:val="0"/>
      <w:divBdr>
        <w:top w:val="none" w:sz="0" w:space="0" w:color="auto"/>
        <w:left w:val="none" w:sz="0" w:space="0" w:color="auto"/>
        <w:bottom w:val="none" w:sz="0" w:space="0" w:color="auto"/>
        <w:right w:val="none" w:sz="0" w:space="0" w:color="auto"/>
      </w:divBdr>
      <w:divsChild>
        <w:div w:id="422723185">
          <w:marLeft w:val="0"/>
          <w:marRight w:val="0"/>
          <w:marTop w:val="0"/>
          <w:marBottom w:val="0"/>
          <w:divBdr>
            <w:top w:val="none" w:sz="0" w:space="0" w:color="auto"/>
            <w:left w:val="none" w:sz="0" w:space="0" w:color="auto"/>
            <w:bottom w:val="none" w:sz="0" w:space="0" w:color="auto"/>
            <w:right w:val="none" w:sz="0" w:space="0" w:color="auto"/>
          </w:divBdr>
        </w:div>
        <w:div w:id="362944802">
          <w:marLeft w:val="0"/>
          <w:marRight w:val="0"/>
          <w:marTop w:val="0"/>
          <w:marBottom w:val="0"/>
          <w:divBdr>
            <w:top w:val="none" w:sz="0" w:space="0" w:color="auto"/>
            <w:left w:val="none" w:sz="0" w:space="0" w:color="auto"/>
            <w:bottom w:val="none" w:sz="0" w:space="0" w:color="auto"/>
            <w:right w:val="none" w:sz="0" w:space="0" w:color="auto"/>
          </w:divBdr>
        </w:div>
        <w:div w:id="718093825">
          <w:marLeft w:val="0"/>
          <w:marRight w:val="0"/>
          <w:marTop w:val="0"/>
          <w:marBottom w:val="0"/>
          <w:divBdr>
            <w:top w:val="none" w:sz="0" w:space="0" w:color="auto"/>
            <w:left w:val="none" w:sz="0" w:space="0" w:color="auto"/>
            <w:bottom w:val="none" w:sz="0" w:space="0" w:color="auto"/>
            <w:right w:val="none" w:sz="0" w:space="0" w:color="auto"/>
          </w:divBdr>
        </w:div>
        <w:div w:id="1043095781">
          <w:marLeft w:val="0"/>
          <w:marRight w:val="0"/>
          <w:marTop w:val="0"/>
          <w:marBottom w:val="0"/>
          <w:divBdr>
            <w:top w:val="none" w:sz="0" w:space="0" w:color="auto"/>
            <w:left w:val="none" w:sz="0" w:space="0" w:color="auto"/>
            <w:bottom w:val="none" w:sz="0" w:space="0" w:color="auto"/>
            <w:right w:val="none" w:sz="0" w:space="0" w:color="auto"/>
          </w:divBdr>
        </w:div>
        <w:div w:id="1697005192">
          <w:marLeft w:val="0"/>
          <w:marRight w:val="0"/>
          <w:marTop w:val="0"/>
          <w:marBottom w:val="0"/>
          <w:divBdr>
            <w:top w:val="none" w:sz="0" w:space="0" w:color="auto"/>
            <w:left w:val="none" w:sz="0" w:space="0" w:color="auto"/>
            <w:bottom w:val="none" w:sz="0" w:space="0" w:color="auto"/>
            <w:right w:val="none" w:sz="0" w:space="0" w:color="auto"/>
          </w:divBdr>
        </w:div>
        <w:div w:id="1951811198">
          <w:marLeft w:val="0"/>
          <w:marRight w:val="0"/>
          <w:marTop w:val="0"/>
          <w:marBottom w:val="0"/>
          <w:divBdr>
            <w:top w:val="none" w:sz="0" w:space="0" w:color="auto"/>
            <w:left w:val="none" w:sz="0" w:space="0" w:color="auto"/>
            <w:bottom w:val="none" w:sz="0" w:space="0" w:color="auto"/>
            <w:right w:val="none" w:sz="0" w:space="0" w:color="auto"/>
          </w:divBdr>
        </w:div>
        <w:div w:id="1845125489">
          <w:marLeft w:val="0"/>
          <w:marRight w:val="0"/>
          <w:marTop w:val="0"/>
          <w:marBottom w:val="0"/>
          <w:divBdr>
            <w:top w:val="none" w:sz="0" w:space="0" w:color="auto"/>
            <w:left w:val="none" w:sz="0" w:space="0" w:color="auto"/>
            <w:bottom w:val="none" w:sz="0" w:space="0" w:color="auto"/>
            <w:right w:val="none" w:sz="0" w:space="0" w:color="auto"/>
          </w:divBdr>
        </w:div>
        <w:div w:id="1533572682">
          <w:marLeft w:val="0"/>
          <w:marRight w:val="0"/>
          <w:marTop w:val="0"/>
          <w:marBottom w:val="0"/>
          <w:divBdr>
            <w:top w:val="none" w:sz="0" w:space="0" w:color="auto"/>
            <w:left w:val="none" w:sz="0" w:space="0" w:color="auto"/>
            <w:bottom w:val="none" w:sz="0" w:space="0" w:color="auto"/>
            <w:right w:val="none" w:sz="0" w:space="0" w:color="auto"/>
          </w:divBdr>
        </w:div>
        <w:div w:id="549919717">
          <w:marLeft w:val="0"/>
          <w:marRight w:val="0"/>
          <w:marTop w:val="0"/>
          <w:marBottom w:val="0"/>
          <w:divBdr>
            <w:top w:val="none" w:sz="0" w:space="0" w:color="auto"/>
            <w:left w:val="none" w:sz="0" w:space="0" w:color="auto"/>
            <w:bottom w:val="none" w:sz="0" w:space="0" w:color="auto"/>
            <w:right w:val="none" w:sz="0" w:space="0" w:color="auto"/>
          </w:divBdr>
        </w:div>
        <w:div w:id="1133330338">
          <w:marLeft w:val="0"/>
          <w:marRight w:val="0"/>
          <w:marTop w:val="0"/>
          <w:marBottom w:val="0"/>
          <w:divBdr>
            <w:top w:val="none" w:sz="0" w:space="0" w:color="auto"/>
            <w:left w:val="none" w:sz="0" w:space="0" w:color="auto"/>
            <w:bottom w:val="none" w:sz="0" w:space="0" w:color="auto"/>
            <w:right w:val="none" w:sz="0" w:space="0" w:color="auto"/>
          </w:divBdr>
        </w:div>
        <w:div w:id="1349059009">
          <w:marLeft w:val="0"/>
          <w:marRight w:val="0"/>
          <w:marTop w:val="0"/>
          <w:marBottom w:val="0"/>
          <w:divBdr>
            <w:top w:val="none" w:sz="0" w:space="0" w:color="auto"/>
            <w:left w:val="none" w:sz="0" w:space="0" w:color="auto"/>
            <w:bottom w:val="none" w:sz="0" w:space="0" w:color="auto"/>
            <w:right w:val="none" w:sz="0" w:space="0" w:color="auto"/>
          </w:divBdr>
        </w:div>
        <w:div w:id="1204748833">
          <w:marLeft w:val="0"/>
          <w:marRight w:val="0"/>
          <w:marTop w:val="0"/>
          <w:marBottom w:val="0"/>
          <w:divBdr>
            <w:top w:val="none" w:sz="0" w:space="0" w:color="auto"/>
            <w:left w:val="none" w:sz="0" w:space="0" w:color="auto"/>
            <w:bottom w:val="none" w:sz="0" w:space="0" w:color="auto"/>
            <w:right w:val="none" w:sz="0" w:space="0" w:color="auto"/>
          </w:divBdr>
        </w:div>
        <w:div w:id="1165126763">
          <w:marLeft w:val="0"/>
          <w:marRight w:val="0"/>
          <w:marTop w:val="0"/>
          <w:marBottom w:val="0"/>
          <w:divBdr>
            <w:top w:val="none" w:sz="0" w:space="0" w:color="auto"/>
            <w:left w:val="none" w:sz="0" w:space="0" w:color="auto"/>
            <w:bottom w:val="none" w:sz="0" w:space="0" w:color="auto"/>
            <w:right w:val="none" w:sz="0" w:space="0" w:color="auto"/>
          </w:divBdr>
        </w:div>
        <w:div w:id="2018776012">
          <w:marLeft w:val="0"/>
          <w:marRight w:val="0"/>
          <w:marTop w:val="0"/>
          <w:marBottom w:val="0"/>
          <w:divBdr>
            <w:top w:val="none" w:sz="0" w:space="0" w:color="auto"/>
            <w:left w:val="none" w:sz="0" w:space="0" w:color="auto"/>
            <w:bottom w:val="none" w:sz="0" w:space="0" w:color="auto"/>
            <w:right w:val="none" w:sz="0" w:space="0" w:color="auto"/>
          </w:divBdr>
        </w:div>
        <w:div w:id="2086684436">
          <w:marLeft w:val="0"/>
          <w:marRight w:val="0"/>
          <w:marTop w:val="0"/>
          <w:marBottom w:val="0"/>
          <w:divBdr>
            <w:top w:val="none" w:sz="0" w:space="0" w:color="auto"/>
            <w:left w:val="none" w:sz="0" w:space="0" w:color="auto"/>
            <w:bottom w:val="none" w:sz="0" w:space="0" w:color="auto"/>
            <w:right w:val="none" w:sz="0" w:space="0" w:color="auto"/>
          </w:divBdr>
        </w:div>
        <w:div w:id="1665667299">
          <w:marLeft w:val="0"/>
          <w:marRight w:val="0"/>
          <w:marTop w:val="0"/>
          <w:marBottom w:val="0"/>
          <w:divBdr>
            <w:top w:val="none" w:sz="0" w:space="0" w:color="auto"/>
            <w:left w:val="none" w:sz="0" w:space="0" w:color="auto"/>
            <w:bottom w:val="none" w:sz="0" w:space="0" w:color="auto"/>
            <w:right w:val="none" w:sz="0" w:space="0" w:color="auto"/>
          </w:divBdr>
        </w:div>
      </w:divsChild>
    </w:div>
    <w:div w:id="1556817677">
      <w:bodyDiv w:val="1"/>
      <w:marLeft w:val="0"/>
      <w:marRight w:val="0"/>
      <w:marTop w:val="0"/>
      <w:marBottom w:val="0"/>
      <w:divBdr>
        <w:top w:val="none" w:sz="0" w:space="0" w:color="auto"/>
        <w:left w:val="none" w:sz="0" w:space="0" w:color="auto"/>
        <w:bottom w:val="none" w:sz="0" w:space="0" w:color="auto"/>
        <w:right w:val="none" w:sz="0" w:space="0" w:color="auto"/>
      </w:divBdr>
      <w:divsChild>
        <w:div w:id="1264221800">
          <w:marLeft w:val="0"/>
          <w:marRight w:val="0"/>
          <w:marTop w:val="0"/>
          <w:marBottom w:val="0"/>
          <w:divBdr>
            <w:top w:val="none" w:sz="0" w:space="0" w:color="auto"/>
            <w:left w:val="none" w:sz="0" w:space="0" w:color="auto"/>
            <w:bottom w:val="none" w:sz="0" w:space="0" w:color="auto"/>
            <w:right w:val="none" w:sz="0" w:space="0" w:color="auto"/>
          </w:divBdr>
        </w:div>
        <w:div w:id="204368391">
          <w:marLeft w:val="0"/>
          <w:marRight w:val="0"/>
          <w:marTop w:val="0"/>
          <w:marBottom w:val="0"/>
          <w:divBdr>
            <w:top w:val="none" w:sz="0" w:space="0" w:color="auto"/>
            <w:left w:val="none" w:sz="0" w:space="0" w:color="auto"/>
            <w:bottom w:val="none" w:sz="0" w:space="0" w:color="auto"/>
            <w:right w:val="none" w:sz="0" w:space="0" w:color="auto"/>
          </w:divBdr>
        </w:div>
        <w:div w:id="1200782825">
          <w:marLeft w:val="0"/>
          <w:marRight w:val="0"/>
          <w:marTop w:val="0"/>
          <w:marBottom w:val="0"/>
          <w:divBdr>
            <w:top w:val="none" w:sz="0" w:space="0" w:color="auto"/>
            <w:left w:val="none" w:sz="0" w:space="0" w:color="auto"/>
            <w:bottom w:val="none" w:sz="0" w:space="0" w:color="auto"/>
            <w:right w:val="none" w:sz="0" w:space="0" w:color="auto"/>
          </w:divBdr>
        </w:div>
        <w:div w:id="342513296">
          <w:marLeft w:val="0"/>
          <w:marRight w:val="0"/>
          <w:marTop w:val="0"/>
          <w:marBottom w:val="0"/>
          <w:divBdr>
            <w:top w:val="none" w:sz="0" w:space="0" w:color="auto"/>
            <w:left w:val="none" w:sz="0" w:space="0" w:color="auto"/>
            <w:bottom w:val="none" w:sz="0" w:space="0" w:color="auto"/>
            <w:right w:val="none" w:sz="0" w:space="0" w:color="auto"/>
          </w:divBdr>
        </w:div>
        <w:div w:id="2048483435">
          <w:marLeft w:val="0"/>
          <w:marRight w:val="0"/>
          <w:marTop w:val="0"/>
          <w:marBottom w:val="0"/>
          <w:divBdr>
            <w:top w:val="none" w:sz="0" w:space="0" w:color="auto"/>
            <w:left w:val="none" w:sz="0" w:space="0" w:color="auto"/>
            <w:bottom w:val="none" w:sz="0" w:space="0" w:color="auto"/>
            <w:right w:val="none" w:sz="0" w:space="0" w:color="auto"/>
          </w:divBdr>
        </w:div>
        <w:div w:id="156386215">
          <w:marLeft w:val="0"/>
          <w:marRight w:val="0"/>
          <w:marTop w:val="0"/>
          <w:marBottom w:val="0"/>
          <w:divBdr>
            <w:top w:val="none" w:sz="0" w:space="0" w:color="auto"/>
            <w:left w:val="none" w:sz="0" w:space="0" w:color="auto"/>
            <w:bottom w:val="none" w:sz="0" w:space="0" w:color="auto"/>
            <w:right w:val="none" w:sz="0" w:space="0" w:color="auto"/>
          </w:divBdr>
        </w:div>
        <w:div w:id="119807194">
          <w:marLeft w:val="0"/>
          <w:marRight w:val="0"/>
          <w:marTop w:val="0"/>
          <w:marBottom w:val="0"/>
          <w:divBdr>
            <w:top w:val="none" w:sz="0" w:space="0" w:color="auto"/>
            <w:left w:val="none" w:sz="0" w:space="0" w:color="auto"/>
            <w:bottom w:val="none" w:sz="0" w:space="0" w:color="auto"/>
            <w:right w:val="none" w:sz="0" w:space="0" w:color="auto"/>
          </w:divBdr>
        </w:div>
      </w:divsChild>
    </w:div>
    <w:div w:id="1567564621">
      <w:bodyDiv w:val="1"/>
      <w:marLeft w:val="0"/>
      <w:marRight w:val="0"/>
      <w:marTop w:val="0"/>
      <w:marBottom w:val="0"/>
      <w:divBdr>
        <w:top w:val="none" w:sz="0" w:space="0" w:color="auto"/>
        <w:left w:val="none" w:sz="0" w:space="0" w:color="auto"/>
        <w:bottom w:val="none" w:sz="0" w:space="0" w:color="auto"/>
        <w:right w:val="none" w:sz="0" w:space="0" w:color="auto"/>
      </w:divBdr>
    </w:div>
    <w:div w:id="1574199796">
      <w:bodyDiv w:val="1"/>
      <w:marLeft w:val="0"/>
      <w:marRight w:val="0"/>
      <w:marTop w:val="0"/>
      <w:marBottom w:val="0"/>
      <w:divBdr>
        <w:top w:val="none" w:sz="0" w:space="0" w:color="auto"/>
        <w:left w:val="none" w:sz="0" w:space="0" w:color="auto"/>
        <w:bottom w:val="none" w:sz="0" w:space="0" w:color="auto"/>
        <w:right w:val="none" w:sz="0" w:space="0" w:color="auto"/>
      </w:divBdr>
    </w:div>
    <w:div w:id="1582569321">
      <w:bodyDiv w:val="1"/>
      <w:marLeft w:val="0"/>
      <w:marRight w:val="0"/>
      <w:marTop w:val="0"/>
      <w:marBottom w:val="0"/>
      <w:divBdr>
        <w:top w:val="none" w:sz="0" w:space="0" w:color="auto"/>
        <w:left w:val="none" w:sz="0" w:space="0" w:color="auto"/>
        <w:bottom w:val="none" w:sz="0" w:space="0" w:color="auto"/>
        <w:right w:val="none" w:sz="0" w:space="0" w:color="auto"/>
      </w:divBdr>
      <w:divsChild>
        <w:div w:id="1987003973">
          <w:marLeft w:val="0"/>
          <w:marRight w:val="0"/>
          <w:marTop w:val="0"/>
          <w:marBottom w:val="0"/>
          <w:divBdr>
            <w:top w:val="none" w:sz="0" w:space="0" w:color="auto"/>
            <w:left w:val="none" w:sz="0" w:space="0" w:color="auto"/>
            <w:bottom w:val="none" w:sz="0" w:space="0" w:color="auto"/>
            <w:right w:val="none" w:sz="0" w:space="0" w:color="auto"/>
          </w:divBdr>
          <w:divsChild>
            <w:div w:id="36711033">
              <w:marLeft w:val="0"/>
              <w:marRight w:val="0"/>
              <w:marTop w:val="0"/>
              <w:marBottom w:val="0"/>
              <w:divBdr>
                <w:top w:val="none" w:sz="0" w:space="0" w:color="auto"/>
                <w:left w:val="none" w:sz="0" w:space="0" w:color="auto"/>
                <w:bottom w:val="none" w:sz="0" w:space="0" w:color="auto"/>
                <w:right w:val="none" w:sz="0" w:space="0" w:color="auto"/>
              </w:divBdr>
            </w:div>
            <w:div w:id="45183368">
              <w:marLeft w:val="0"/>
              <w:marRight w:val="0"/>
              <w:marTop w:val="0"/>
              <w:marBottom w:val="0"/>
              <w:divBdr>
                <w:top w:val="none" w:sz="0" w:space="0" w:color="auto"/>
                <w:left w:val="none" w:sz="0" w:space="0" w:color="auto"/>
                <w:bottom w:val="none" w:sz="0" w:space="0" w:color="auto"/>
                <w:right w:val="none" w:sz="0" w:space="0" w:color="auto"/>
              </w:divBdr>
            </w:div>
            <w:div w:id="619605664">
              <w:marLeft w:val="0"/>
              <w:marRight w:val="0"/>
              <w:marTop w:val="0"/>
              <w:marBottom w:val="0"/>
              <w:divBdr>
                <w:top w:val="none" w:sz="0" w:space="0" w:color="auto"/>
                <w:left w:val="none" w:sz="0" w:space="0" w:color="auto"/>
                <w:bottom w:val="none" w:sz="0" w:space="0" w:color="auto"/>
                <w:right w:val="none" w:sz="0" w:space="0" w:color="auto"/>
              </w:divBdr>
            </w:div>
            <w:div w:id="398406615">
              <w:marLeft w:val="0"/>
              <w:marRight w:val="0"/>
              <w:marTop w:val="0"/>
              <w:marBottom w:val="0"/>
              <w:divBdr>
                <w:top w:val="none" w:sz="0" w:space="0" w:color="auto"/>
                <w:left w:val="none" w:sz="0" w:space="0" w:color="auto"/>
                <w:bottom w:val="none" w:sz="0" w:space="0" w:color="auto"/>
                <w:right w:val="none" w:sz="0" w:space="0" w:color="auto"/>
              </w:divBdr>
            </w:div>
            <w:div w:id="1748765038">
              <w:marLeft w:val="0"/>
              <w:marRight w:val="0"/>
              <w:marTop w:val="0"/>
              <w:marBottom w:val="0"/>
              <w:divBdr>
                <w:top w:val="none" w:sz="0" w:space="0" w:color="auto"/>
                <w:left w:val="none" w:sz="0" w:space="0" w:color="auto"/>
                <w:bottom w:val="none" w:sz="0" w:space="0" w:color="auto"/>
                <w:right w:val="none" w:sz="0" w:space="0" w:color="auto"/>
              </w:divBdr>
            </w:div>
            <w:div w:id="1173573500">
              <w:marLeft w:val="0"/>
              <w:marRight w:val="0"/>
              <w:marTop w:val="0"/>
              <w:marBottom w:val="0"/>
              <w:divBdr>
                <w:top w:val="none" w:sz="0" w:space="0" w:color="auto"/>
                <w:left w:val="none" w:sz="0" w:space="0" w:color="auto"/>
                <w:bottom w:val="none" w:sz="0" w:space="0" w:color="auto"/>
                <w:right w:val="none" w:sz="0" w:space="0" w:color="auto"/>
              </w:divBdr>
            </w:div>
            <w:div w:id="1879970999">
              <w:marLeft w:val="0"/>
              <w:marRight w:val="0"/>
              <w:marTop w:val="0"/>
              <w:marBottom w:val="0"/>
              <w:divBdr>
                <w:top w:val="none" w:sz="0" w:space="0" w:color="auto"/>
                <w:left w:val="none" w:sz="0" w:space="0" w:color="auto"/>
                <w:bottom w:val="none" w:sz="0" w:space="0" w:color="auto"/>
                <w:right w:val="none" w:sz="0" w:space="0" w:color="auto"/>
              </w:divBdr>
            </w:div>
            <w:div w:id="1219437441">
              <w:marLeft w:val="0"/>
              <w:marRight w:val="0"/>
              <w:marTop w:val="0"/>
              <w:marBottom w:val="0"/>
              <w:divBdr>
                <w:top w:val="none" w:sz="0" w:space="0" w:color="auto"/>
                <w:left w:val="none" w:sz="0" w:space="0" w:color="auto"/>
                <w:bottom w:val="none" w:sz="0" w:space="0" w:color="auto"/>
                <w:right w:val="none" w:sz="0" w:space="0" w:color="auto"/>
              </w:divBdr>
            </w:div>
            <w:div w:id="243730689">
              <w:marLeft w:val="0"/>
              <w:marRight w:val="0"/>
              <w:marTop w:val="0"/>
              <w:marBottom w:val="0"/>
              <w:divBdr>
                <w:top w:val="none" w:sz="0" w:space="0" w:color="auto"/>
                <w:left w:val="none" w:sz="0" w:space="0" w:color="auto"/>
                <w:bottom w:val="none" w:sz="0" w:space="0" w:color="auto"/>
                <w:right w:val="none" w:sz="0" w:space="0" w:color="auto"/>
              </w:divBdr>
            </w:div>
            <w:div w:id="2062558214">
              <w:marLeft w:val="0"/>
              <w:marRight w:val="0"/>
              <w:marTop w:val="0"/>
              <w:marBottom w:val="0"/>
              <w:divBdr>
                <w:top w:val="none" w:sz="0" w:space="0" w:color="auto"/>
                <w:left w:val="none" w:sz="0" w:space="0" w:color="auto"/>
                <w:bottom w:val="none" w:sz="0" w:space="0" w:color="auto"/>
                <w:right w:val="none" w:sz="0" w:space="0" w:color="auto"/>
              </w:divBdr>
            </w:div>
            <w:div w:id="13457534">
              <w:marLeft w:val="0"/>
              <w:marRight w:val="0"/>
              <w:marTop w:val="0"/>
              <w:marBottom w:val="0"/>
              <w:divBdr>
                <w:top w:val="none" w:sz="0" w:space="0" w:color="auto"/>
                <w:left w:val="none" w:sz="0" w:space="0" w:color="auto"/>
                <w:bottom w:val="none" w:sz="0" w:space="0" w:color="auto"/>
                <w:right w:val="none" w:sz="0" w:space="0" w:color="auto"/>
              </w:divBdr>
            </w:div>
            <w:div w:id="1860047044">
              <w:marLeft w:val="0"/>
              <w:marRight w:val="0"/>
              <w:marTop w:val="0"/>
              <w:marBottom w:val="0"/>
              <w:divBdr>
                <w:top w:val="none" w:sz="0" w:space="0" w:color="auto"/>
                <w:left w:val="none" w:sz="0" w:space="0" w:color="auto"/>
                <w:bottom w:val="none" w:sz="0" w:space="0" w:color="auto"/>
                <w:right w:val="none" w:sz="0" w:space="0" w:color="auto"/>
              </w:divBdr>
            </w:div>
            <w:div w:id="855191010">
              <w:marLeft w:val="0"/>
              <w:marRight w:val="0"/>
              <w:marTop w:val="0"/>
              <w:marBottom w:val="0"/>
              <w:divBdr>
                <w:top w:val="none" w:sz="0" w:space="0" w:color="auto"/>
                <w:left w:val="none" w:sz="0" w:space="0" w:color="auto"/>
                <w:bottom w:val="none" w:sz="0" w:space="0" w:color="auto"/>
                <w:right w:val="none" w:sz="0" w:space="0" w:color="auto"/>
              </w:divBdr>
            </w:div>
            <w:div w:id="1184126315">
              <w:marLeft w:val="0"/>
              <w:marRight w:val="0"/>
              <w:marTop w:val="0"/>
              <w:marBottom w:val="0"/>
              <w:divBdr>
                <w:top w:val="none" w:sz="0" w:space="0" w:color="auto"/>
                <w:left w:val="none" w:sz="0" w:space="0" w:color="auto"/>
                <w:bottom w:val="none" w:sz="0" w:space="0" w:color="auto"/>
                <w:right w:val="none" w:sz="0" w:space="0" w:color="auto"/>
              </w:divBdr>
            </w:div>
            <w:div w:id="314408497">
              <w:marLeft w:val="0"/>
              <w:marRight w:val="0"/>
              <w:marTop w:val="0"/>
              <w:marBottom w:val="0"/>
              <w:divBdr>
                <w:top w:val="none" w:sz="0" w:space="0" w:color="auto"/>
                <w:left w:val="none" w:sz="0" w:space="0" w:color="auto"/>
                <w:bottom w:val="none" w:sz="0" w:space="0" w:color="auto"/>
                <w:right w:val="none" w:sz="0" w:space="0" w:color="auto"/>
              </w:divBdr>
            </w:div>
            <w:div w:id="1099105945">
              <w:marLeft w:val="0"/>
              <w:marRight w:val="0"/>
              <w:marTop w:val="0"/>
              <w:marBottom w:val="0"/>
              <w:divBdr>
                <w:top w:val="none" w:sz="0" w:space="0" w:color="auto"/>
                <w:left w:val="none" w:sz="0" w:space="0" w:color="auto"/>
                <w:bottom w:val="none" w:sz="0" w:space="0" w:color="auto"/>
                <w:right w:val="none" w:sz="0" w:space="0" w:color="auto"/>
              </w:divBdr>
            </w:div>
            <w:div w:id="632714358">
              <w:marLeft w:val="0"/>
              <w:marRight w:val="0"/>
              <w:marTop w:val="0"/>
              <w:marBottom w:val="0"/>
              <w:divBdr>
                <w:top w:val="none" w:sz="0" w:space="0" w:color="auto"/>
                <w:left w:val="none" w:sz="0" w:space="0" w:color="auto"/>
                <w:bottom w:val="none" w:sz="0" w:space="0" w:color="auto"/>
                <w:right w:val="none" w:sz="0" w:space="0" w:color="auto"/>
              </w:divBdr>
            </w:div>
            <w:div w:id="151412330">
              <w:marLeft w:val="0"/>
              <w:marRight w:val="0"/>
              <w:marTop w:val="0"/>
              <w:marBottom w:val="0"/>
              <w:divBdr>
                <w:top w:val="none" w:sz="0" w:space="0" w:color="auto"/>
                <w:left w:val="none" w:sz="0" w:space="0" w:color="auto"/>
                <w:bottom w:val="none" w:sz="0" w:space="0" w:color="auto"/>
                <w:right w:val="none" w:sz="0" w:space="0" w:color="auto"/>
              </w:divBdr>
            </w:div>
            <w:div w:id="737021613">
              <w:marLeft w:val="0"/>
              <w:marRight w:val="0"/>
              <w:marTop w:val="0"/>
              <w:marBottom w:val="0"/>
              <w:divBdr>
                <w:top w:val="none" w:sz="0" w:space="0" w:color="auto"/>
                <w:left w:val="none" w:sz="0" w:space="0" w:color="auto"/>
                <w:bottom w:val="none" w:sz="0" w:space="0" w:color="auto"/>
                <w:right w:val="none" w:sz="0" w:space="0" w:color="auto"/>
              </w:divBdr>
            </w:div>
            <w:div w:id="522785479">
              <w:marLeft w:val="0"/>
              <w:marRight w:val="0"/>
              <w:marTop w:val="0"/>
              <w:marBottom w:val="0"/>
              <w:divBdr>
                <w:top w:val="none" w:sz="0" w:space="0" w:color="auto"/>
                <w:left w:val="none" w:sz="0" w:space="0" w:color="auto"/>
                <w:bottom w:val="none" w:sz="0" w:space="0" w:color="auto"/>
                <w:right w:val="none" w:sz="0" w:space="0" w:color="auto"/>
              </w:divBdr>
            </w:div>
            <w:div w:id="1538277278">
              <w:marLeft w:val="0"/>
              <w:marRight w:val="0"/>
              <w:marTop w:val="0"/>
              <w:marBottom w:val="0"/>
              <w:divBdr>
                <w:top w:val="none" w:sz="0" w:space="0" w:color="auto"/>
                <w:left w:val="none" w:sz="0" w:space="0" w:color="auto"/>
                <w:bottom w:val="none" w:sz="0" w:space="0" w:color="auto"/>
                <w:right w:val="none" w:sz="0" w:space="0" w:color="auto"/>
              </w:divBdr>
            </w:div>
            <w:div w:id="646545393">
              <w:marLeft w:val="0"/>
              <w:marRight w:val="0"/>
              <w:marTop w:val="0"/>
              <w:marBottom w:val="0"/>
              <w:divBdr>
                <w:top w:val="none" w:sz="0" w:space="0" w:color="auto"/>
                <w:left w:val="none" w:sz="0" w:space="0" w:color="auto"/>
                <w:bottom w:val="none" w:sz="0" w:space="0" w:color="auto"/>
                <w:right w:val="none" w:sz="0" w:space="0" w:color="auto"/>
              </w:divBdr>
            </w:div>
            <w:div w:id="1929077942">
              <w:marLeft w:val="0"/>
              <w:marRight w:val="0"/>
              <w:marTop w:val="0"/>
              <w:marBottom w:val="0"/>
              <w:divBdr>
                <w:top w:val="none" w:sz="0" w:space="0" w:color="auto"/>
                <w:left w:val="none" w:sz="0" w:space="0" w:color="auto"/>
                <w:bottom w:val="none" w:sz="0" w:space="0" w:color="auto"/>
                <w:right w:val="none" w:sz="0" w:space="0" w:color="auto"/>
              </w:divBdr>
            </w:div>
            <w:div w:id="1320310360">
              <w:marLeft w:val="0"/>
              <w:marRight w:val="0"/>
              <w:marTop w:val="0"/>
              <w:marBottom w:val="0"/>
              <w:divBdr>
                <w:top w:val="none" w:sz="0" w:space="0" w:color="auto"/>
                <w:left w:val="none" w:sz="0" w:space="0" w:color="auto"/>
                <w:bottom w:val="none" w:sz="0" w:space="0" w:color="auto"/>
                <w:right w:val="none" w:sz="0" w:space="0" w:color="auto"/>
              </w:divBdr>
            </w:div>
            <w:div w:id="270821779">
              <w:marLeft w:val="0"/>
              <w:marRight w:val="0"/>
              <w:marTop w:val="0"/>
              <w:marBottom w:val="0"/>
              <w:divBdr>
                <w:top w:val="none" w:sz="0" w:space="0" w:color="auto"/>
                <w:left w:val="none" w:sz="0" w:space="0" w:color="auto"/>
                <w:bottom w:val="none" w:sz="0" w:space="0" w:color="auto"/>
                <w:right w:val="none" w:sz="0" w:space="0" w:color="auto"/>
              </w:divBdr>
            </w:div>
            <w:div w:id="1345860664">
              <w:marLeft w:val="0"/>
              <w:marRight w:val="0"/>
              <w:marTop w:val="0"/>
              <w:marBottom w:val="0"/>
              <w:divBdr>
                <w:top w:val="none" w:sz="0" w:space="0" w:color="auto"/>
                <w:left w:val="none" w:sz="0" w:space="0" w:color="auto"/>
                <w:bottom w:val="none" w:sz="0" w:space="0" w:color="auto"/>
                <w:right w:val="none" w:sz="0" w:space="0" w:color="auto"/>
              </w:divBdr>
            </w:div>
            <w:div w:id="1553350244">
              <w:marLeft w:val="0"/>
              <w:marRight w:val="0"/>
              <w:marTop w:val="0"/>
              <w:marBottom w:val="0"/>
              <w:divBdr>
                <w:top w:val="none" w:sz="0" w:space="0" w:color="auto"/>
                <w:left w:val="none" w:sz="0" w:space="0" w:color="auto"/>
                <w:bottom w:val="none" w:sz="0" w:space="0" w:color="auto"/>
                <w:right w:val="none" w:sz="0" w:space="0" w:color="auto"/>
              </w:divBdr>
            </w:div>
            <w:div w:id="515466339">
              <w:marLeft w:val="0"/>
              <w:marRight w:val="0"/>
              <w:marTop w:val="0"/>
              <w:marBottom w:val="0"/>
              <w:divBdr>
                <w:top w:val="none" w:sz="0" w:space="0" w:color="auto"/>
                <w:left w:val="none" w:sz="0" w:space="0" w:color="auto"/>
                <w:bottom w:val="none" w:sz="0" w:space="0" w:color="auto"/>
                <w:right w:val="none" w:sz="0" w:space="0" w:color="auto"/>
              </w:divBdr>
            </w:div>
            <w:div w:id="1463573621">
              <w:marLeft w:val="0"/>
              <w:marRight w:val="0"/>
              <w:marTop w:val="0"/>
              <w:marBottom w:val="0"/>
              <w:divBdr>
                <w:top w:val="none" w:sz="0" w:space="0" w:color="auto"/>
                <w:left w:val="none" w:sz="0" w:space="0" w:color="auto"/>
                <w:bottom w:val="none" w:sz="0" w:space="0" w:color="auto"/>
                <w:right w:val="none" w:sz="0" w:space="0" w:color="auto"/>
              </w:divBdr>
            </w:div>
            <w:div w:id="256838935">
              <w:marLeft w:val="0"/>
              <w:marRight w:val="0"/>
              <w:marTop w:val="0"/>
              <w:marBottom w:val="0"/>
              <w:divBdr>
                <w:top w:val="none" w:sz="0" w:space="0" w:color="auto"/>
                <w:left w:val="none" w:sz="0" w:space="0" w:color="auto"/>
                <w:bottom w:val="none" w:sz="0" w:space="0" w:color="auto"/>
                <w:right w:val="none" w:sz="0" w:space="0" w:color="auto"/>
              </w:divBdr>
            </w:div>
            <w:div w:id="882401425">
              <w:marLeft w:val="0"/>
              <w:marRight w:val="0"/>
              <w:marTop w:val="0"/>
              <w:marBottom w:val="0"/>
              <w:divBdr>
                <w:top w:val="none" w:sz="0" w:space="0" w:color="auto"/>
                <w:left w:val="none" w:sz="0" w:space="0" w:color="auto"/>
                <w:bottom w:val="none" w:sz="0" w:space="0" w:color="auto"/>
                <w:right w:val="none" w:sz="0" w:space="0" w:color="auto"/>
              </w:divBdr>
            </w:div>
            <w:div w:id="1363632011">
              <w:marLeft w:val="0"/>
              <w:marRight w:val="0"/>
              <w:marTop w:val="0"/>
              <w:marBottom w:val="0"/>
              <w:divBdr>
                <w:top w:val="none" w:sz="0" w:space="0" w:color="auto"/>
                <w:left w:val="none" w:sz="0" w:space="0" w:color="auto"/>
                <w:bottom w:val="none" w:sz="0" w:space="0" w:color="auto"/>
                <w:right w:val="none" w:sz="0" w:space="0" w:color="auto"/>
              </w:divBdr>
            </w:div>
            <w:div w:id="2141726837">
              <w:marLeft w:val="0"/>
              <w:marRight w:val="0"/>
              <w:marTop w:val="0"/>
              <w:marBottom w:val="0"/>
              <w:divBdr>
                <w:top w:val="none" w:sz="0" w:space="0" w:color="auto"/>
                <w:left w:val="none" w:sz="0" w:space="0" w:color="auto"/>
                <w:bottom w:val="none" w:sz="0" w:space="0" w:color="auto"/>
                <w:right w:val="none" w:sz="0" w:space="0" w:color="auto"/>
              </w:divBdr>
            </w:div>
            <w:div w:id="512695895">
              <w:marLeft w:val="0"/>
              <w:marRight w:val="0"/>
              <w:marTop w:val="0"/>
              <w:marBottom w:val="0"/>
              <w:divBdr>
                <w:top w:val="none" w:sz="0" w:space="0" w:color="auto"/>
                <w:left w:val="none" w:sz="0" w:space="0" w:color="auto"/>
                <w:bottom w:val="none" w:sz="0" w:space="0" w:color="auto"/>
                <w:right w:val="none" w:sz="0" w:space="0" w:color="auto"/>
              </w:divBdr>
            </w:div>
            <w:div w:id="94785840">
              <w:marLeft w:val="0"/>
              <w:marRight w:val="0"/>
              <w:marTop w:val="0"/>
              <w:marBottom w:val="0"/>
              <w:divBdr>
                <w:top w:val="none" w:sz="0" w:space="0" w:color="auto"/>
                <w:left w:val="none" w:sz="0" w:space="0" w:color="auto"/>
                <w:bottom w:val="none" w:sz="0" w:space="0" w:color="auto"/>
                <w:right w:val="none" w:sz="0" w:space="0" w:color="auto"/>
              </w:divBdr>
            </w:div>
            <w:div w:id="881750755">
              <w:marLeft w:val="0"/>
              <w:marRight w:val="0"/>
              <w:marTop w:val="0"/>
              <w:marBottom w:val="0"/>
              <w:divBdr>
                <w:top w:val="none" w:sz="0" w:space="0" w:color="auto"/>
                <w:left w:val="none" w:sz="0" w:space="0" w:color="auto"/>
                <w:bottom w:val="none" w:sz="0" w:space="0" w:color="auto"/>
                <w:right w:val="none" w:sz="0" w:space="0" w:color="auto"/>
              </w:divBdr>
            </w:div>
            <w:div w:id="194465985">
              <w:marLeft w:val="0"/>
              <w:marRight w:val="0"/>
              <w:marTop w:val="0"/>
              <w:marBottom w:val="0"/>
              <w:divBdr>
                <w:top w:val="none" w:sz="0" w:space="0" w:color="auto"/>
                <w:left w:val="none" w:sz="0" w:space="0" w:color="auto"/>
                <w:bottom w:val="none" w:sz="0" w:space="0" w:color="auto"/>
                <w:right w:val="none" w:sz="0" w:space="0" w:color="auto"/>
              </w:divBdr>
            </w:div>
            <w:div w:id="630987664">
              <w:marLeft w:val="0"/>
              <w:marRight w:val="0"/>
              <w:marTop w:val="0"/>
              <w:marBottom w:val="0"/>
              <w:divBdr>
                <w:top w:val="none" w:sz="0" w:space="0" w:color="auto"/>
                <w:left w:val="none" w:sz="0" w:space="0" w:color="auto"/>
                <w:bottom w:val="none" w:sz="0" w:space="0" w:color="auto"/>
                <w:right w:val="none" w:sz="0" w:space="0" w:color="auto"/>
              </w:divBdr>
            </w:div>
            <w:div w:id="68964934">
              <w:marLeft w:val="0"/>
              <w:marRight w:val="0"/>
              <w:marTop w:val="0"/>
              <w:marBottom w:val="0"/>
              <w:divBdr>
                <w:top w:val="none" w:sz="0" w:space="0" w:color="auto"/>
                <w:left w:val="none" w:sz="0" w:space="0" w:color="auto"/>
                <w:bottom w:val="none" w:sz="0" w:space="0" w:color="auto"/>
                <w:right w:val="none" w:sz="0" w:space="0" w:color="auto"/>
              </w:divBdr>
            </w:div>
            <w:div w:id="1672558727">
              <w:marLeft w:val="0"/>
              <w:marRight w:val="0"/>
              <w:marTop w:val="0"/>
              <w:marBottom w:val="0"/>
              <w:divBdr>
                <w:top w:val="none" w:sz="0" w:space="0" w:color="auto"/>
                <w:left w:val="none" w:sz="0" w:space="0" w:color="auto"/>
                <w:bottom w:val="none" w:sz="0" w:space="0" w:color="auto"/>
                <w:right w:val="none" w:sz="0" w:space="0" w:color="auto"/>
              </w:divBdr>
            </w:div>
            <w:div w:id="761530420">
              <w:marLeft w:val="0"/>
              <w:marRight w:val="0"/>
              <w:marTop w:val="0"/>
              <w:marBottom w:val="0"/>
              <w:divBdr>
                <w:top w:val="none" w:sz="0" w:space="0" w:color="auto"/>
                <w:left w:val="none" w:sz="0" w:space="0" w:color="auto"/>
                <w:bottom w:val="none" w:sz="0" w:space="0" w:color="auto"/>
                <w:right w:val="none" w:sz="0" w:space="0" w:color="auto"/>
              </w:divBdr>
            </w:div>
            <w:div w:id="1207984423">
              <w:marLeft w:val="0"/>
              <w:marRight w:val="0"/>
              <w:marTop w:val="0"/>
              <w:marBottom w:val="0"/>
              <w:divBdr>
                <w:top w:val="none" w:sz="0" w:space="0" w:color="auto"/>
                <w:left w:val="none" w:sz="0" w:space="0" w:color="auto"/>
                <w:bottom w:val="none" w:sz="0" w:space="0" w:color="auto"/>
                <w:right w:val="none" w:sz="0" w:space="0" w:color="auto"/>
              </w:divBdr>
            </w:div>
            <w:div w:id="726878565">
              <w:marLeft w:val="0"/>
              <w:marRight w:val="0"/>
              <w:marTop w:val="0"/>
              <w:marBottom w:val="0"/>
              <w:divBdr>
                <w:top w:val="none" w:sz="0" w:space="0" w:color="auto"/>
                <w:left w:val="none" w:sz="0" w:space="0" w:color="auto"/>
                <w:bottom w:val="none" w:sz="0" w:space="0" w:color="auto"/>
                <w:right w:val="none" w:sz="0" w:space="0" w:color="auto"/>
              </w:divBdr>
            </w:div>
            <w:div w:id="1124034960">
              <w:marLeft w:val="0"/>
              <w:marRight w:val="0"/>
              <w:marTop w:val="0"/>
              <w:marBottom w:val="0"/>
              <w:divBdr>
                <w:top w:val="none" w:sz="0" w:space="0" w:color="auto"/>
                <w:left w:val="none" w:sz="0" w:space="0" w:color="auto"/>
                <w:bottom w:val="none" w:sz="0" w:space="0" w:color="auto"/>
                <w:right w:val="none" w:sz="0" w:space="0" w:color="auto"/>
              </w:divBdr>
            </w:div>
            <w:div w:id="1385759677">
              <w:marLeft w:val="0"/>
              <w:marRight w:val="0"/>
              <w:marTop w:val="0"/>
              <w:marBottom w:val="0"/>
              <w:divBdr>
                <w:top w:val="none" w:sz="0" w:space="0" w:color="auto"/>
                <w:left w:val="none" w:sz="0" w:space="0" w:color="auto"/>
                <w:bottom w:val="none" w:sz="0" w:space="0" w:color="auto"/>
                <w:right w:val="none" w:sz="0" w:space="0" w:color="auto"/>
              </w:divBdr>
            </w:div>
            <w:div w:id="1697807318">
              <w:marLeft w:val="0"/>
              <w:marRight w:val="0"/>
              <w:marTop w:val="0"/>
              <w:marBottom w:val="0"/>
              <w:divBdr>
                <w:top w:val="none" w:sz="0" w:space="0" w:color="auto"/>
                <w:left w:val="none" w:sz="0" w:space="0" w:color="auto"/>
                <w:bottom w:val="none" w:sz="0" w:space="0" w:color="auto"/>
                <w:right w:val="none" w:sz="0" w:space="0" w:color="auto"/>
              </w:divBdr>
            </w:div>
            <w:div w:id="1595019203">
              <w:marLeft w:val="0"/>
              <w:marRight w:val="0"/>
              <w:marTop w:val="0"/>
              <w:marBottom w:val="0"/>
              <w:divBdr>
                <w:top w:val="none" w:sz="0" w:space="0" w:color="auto"/>
                <w:left w:val="none" w:sz="0" w:space="0" w:color="auto"/>
                <w:bottom w:val="none" w:sz="0" w:space="0" w:color="auto"/>
                <w:right w:val="none" w:sz="0" w:space="0" w:color="auto"/>
              </w:divBdr>
            </w:div>
            <w:div w:id="1051733624">
              <w:marLeft w:val="0"/>
              <w:marRight w:val="0"/>
              <w:marTop w:val="0"/>
              <w:marBottom w:val="0"/>
              <w:divBdr>
                <w:top w:val="none" w:sz="0" w:space="0" w:color="auto"/>
                <w:left w:val="none" w:sz="0" w:space="0" w:color="auto"/>
                <w:bottom w:val="none" w:sz="0" w:space="0" w:color="auto"/>
                <w:right w:val="none" w:sz="0" w:space="0" w:color="auto"/>
              </w:divBdr>
            </w:div>
            <w:div w:id="1145467371">
              <w:marLeft w:val="0"/>
              <w:marRight w:val="0"/>
              <w:marTop w:val="0"/>
              <w:marBottom w:val="0"/>
              <w:divBdr>
                <w:top w:val="none" w:sz="0" w:space="0" w:color="auto"/>
                <w:left w:val="none" w:sz="0" w:space="0" w:color="auto"/>
                <w:bottom w:val="none" w:sz="0" w:space="0" w:color="auto"/>
                <w:right w:val="none" w:sz="0" w:space="0" w:color="auto"/>
              </w:divBdr>
            </w:div>
            <w:div w:id="1672635485">
              <w:marLeft w:val="0"/>
              <w:marRight w:val="0"/>
              <w:marTop w:val="0"/>
              <w:marBottom w:val="0"/>
              <w:divBdr>
                <w:top w:val="none" w:sz="0" w:space="0" w:color="auto"/>
                <w:left w:val="none" w:sz="0" w:space="0" w:color="auto"/>
                <w:bottom w:val="none" w:sz="0" w:space="0" w:color="auto"/>
                <w:right w:val="none" w:sz="0" w:space="0" w:color="auto"/>
              </w:divBdr>
            </w:div>
            <w:div w:id="1466041484">
              <w:marLeft w:val="0"/>
              <w:marRight w:val="0"/>
              <w:marTop w:val="0"/>
              <w:marBottom w:val="0"/>
              <w:divBdr>
                <w:top w:val="none" w:sz="0" w:space="0" w:color="auto"/>
                <w:left w:val="none" w:sz="0" w:space="0" w:color="auto"/>
                <w:bottom w:val="none" w:sz="0" w:space="0" w:color="auto"/>
                <w:right w:val="none" w:sz="0" w:space="0" w:color="auto"/>
              </w:divBdr>
            </w:div>
            <w:div w:id="1700426585">
              <w:marLeft w:val="0"/>
              <w:marRight w:val="0"/>
              <w:marTop w:val="0"/>
              <w:marBottom w:val="0"/>
              <w:divBdr>
                <w:top w:val="none" w:sz="0" w:space="0" w:color="auto"/>
                <w:left w:val="none" w:sz="0" w:space="0" w:color="auto"/>
                <w:bottom w:val="none" w:sz="0" w:space="0" w:color="auto"/>
                <w:right w:val="none" w:sz="0" w:space="0" w:color="auto"/>
              </w:divBdr>
            </w:div>
            <w:div w:id="1371494407">
              <w:marLeft w:val="0"/>
              <w:marRight w:val="0"/>
              <w:marTop w:val="0"/>
              <w:marBottom w:val="0"/>
              <w:divBdr>
                <w:top w:val="none" w:sz="0" w:space="0" w:color="auto"/>
                <w:left w:val="none" w:sz="0" w:space="0" w:color="auto"/>
                <w:bottom w:val="none" w:sz="0" w:space="0" w:color="auto"/>
                <w:right w:val="none" w:sz="0" w:space="0" w:color="auto"/>
              </w:divBdr>
            </w:div>
            <w:div w:id="957833594">
              <w:marLeft w:val="0"/>
              <w:marRight w:val="0"/>
              <w:marTop w:val="0"/>
              <w:marBottom w:val="0"/>
              <w:divBdr>
                <w:top w:val="none" w:sz="0" w:space="0" w:color="auto"/>
                <w:left w:val="none" w:sz="0" w:space="0" w:color="auto"/>
                <w:bottom w:val="none" w:sz="0" w:space="0" w:color="auto"/>
                <w:right w:val="none" w:sz="0" w:space="0" w:color="auto"/>
              </w:divBdr>
            </w:div>
            <w:div w:id="715862092">
              <w:marLeft w:val="0"/>
              <w:marRight w:val="0"/>
              <w:marTop w:val="0"/>
              <w:marBottom w:val="0"/>
              <w:divBdr>
                <w:top w:val="none" w:sz="0" w:space="0" w:color="auto"/>
                <w:left w:val="none" w:sz="0" w:space="0" w:color="auto"/>
                <w:bottom w:val="none" w:sz="0" w:space="0" w:color="auto"/>
                <w:right w:val="none" w:sz="0" w:space="0" w:color="auto"/>
              </w:divBdr>
            </w:div>
            <w:div w:id="1833372561">
              <w:marLeft w:val="0"/>
              <w:marRight w:val="0"/>
              <w:marTop w:val="0"/>
              <w:marBottom w:val="0"/>
              <w:divBdr>
                <w:top w:val="none" w:sz="0" w:space="0" w:color="auto"/>
                <w:left w:val="none" w:sz="0" w:space="0" w:color="auto"/>
                <w:bottom w:val="none" w:sz="0" w:space="0" w:color="auto"/>
                <w:right w:val="none" w:sz="0" w:space="0" w:color="auto"/>
              </w:divBdr>
            </w:div>
            <w:div w:id="1043792977">
              <w:marLeft w:val="0"/>
              <w:marRight w:val="0"/>
              <w:marTop w:val="0"/>
              <w:marBottom w:val="0"/>
              <w:divBdr>
                <w:top w:val="none" w:sz="0" w:space="0" w:color="auto"/>
                <w:left w:val="none" w:sz="0" w:space="0" w:color="auto"/>
                <w:bottom w:val="none" w:sz="0" w:space="0" w:color="auto"/>
                <w:right w:val="none" w:sz="0" w:space="0" w:color="auto"/>
              </w:divBdr>
            </w:div>
            <w:div w:id="587083252">
              <w:marLeft w:val="0"/>
              <w:marRight w:val="0"/>
              <w:marTop w:val="0"/>
              <w:marBottom w:val="0"/>
              <w:divBdr>
                <w:top w:val="none" w:sz="0" w:space="0" w:color="auto"/>
                <w:left w:val="none" w:sz="0" w:space="0" w:color="auto"/>
                <w:bottom w:val="none" w:sz="0" w:space="0" w:color="auto"/>
                <w:right w:val="none" w:sz="0" w:space="0" w:color="auto"/>
              </w:divBdr>
            </w:div>
            <w:div w:id="162625295">
              <w:marLeft w:val="0"/>
              <w:marRight w:val="0"/>
              <w:marTop w:val="0"/>
              <w:marBottom w:val="0"/>
              <w:divBdr>
                <w:top w:val="none" w:sz="0" w:space="0" w:color="auto"/>
                <w:left w:val="none" w:sz="0" w:space="0" w:color="auto"/>
                <w:bottom w:val="none" w:sz="0" w:space="0" w:color="auto"/>
                <w:right w:val="none" w:sz="0" w:space="0" w:color="auto"/>
              </w:divBdr>
            </w:div>
            <w:div w:id="899441048">
              <w:marLeft w:val="0"/>
              <w:marRight w:val="0"/>
              <w:marTop w:val="0"/>
              <w:marBottom w:val="0"/>
              <w:divBdr>
                <w:top w:val="none" w:sz="0" w:space="0" w:color="auto"/>
                <w:left w:val="none" w:sz="0" w:space="0" w:color="auto"/>
                <w:bottom w:val="none" w:sz="0" w:space="0" w:color="auto"/>
                <w:right w:val="none" w:sz="0" w:space="0" w:color="auto"/>
              </w:divBdr>
            </w:div>
            <w:div w:id="700132169">
              <w:marLeft w:val="0"/>
              <w:marRight w:val="0"/>
              <w:marTop w:val="0"/>
              <w:marBottom w:val="0"/>
              <w:divBdr>
                <w:top w:val="none" w:sz="0" w:space="0" w:color="auto"/>
                <w:left w:val="none" w:sz="0" w:space="0" w:color="auto"/>
                <w:bottom w:val="none" w:sz="0" w:space="0" w:color="auto"/>
                <w:right w:val="none" w:sz="0" w:space="0" w:color="auto"/>
              </w:divBdr>
            </w:div>
            <w:div w:id="613944674">
              <w:marLeft w:val="0"/>
              <w:marRight w:val="0"/>
              <w:marTop w:val="0"/>
              <w:marBottom w:val="0"/>
              <w:divBdr>
                <w:top w:val="none" w:sz="0" w:space="0" w:color="auto"/>
                <w:left w:val="none" w:sz="0" w:space="0" w:color="auto"/>
                <w:bottom w:val="none" w:sz="0" w:space="0" w:color="auto"/>
                <w:right w:val="none" w:sz="0" w:space="0" w:color="auto"/>
              </w:divBdr>
            </w:div>
            <w:div w:id="1707291797">
              <w:marLeft w:val="0"/>
              <w:marRight w:val="0"/>
              <w:marTop w:val="0"/>
              <w:marBottom w:val="0"/>
              <w:divBdr>
                <w:top w:val="none" w:sz="0" w:space="0" w:color="auto"/>
                <w:left w:val="none" w:sz="0" w:space="0" w:color="auto"/>
                <w:bottom w:val="none" w:sz="0" w:space="0" w:color="auto"/>
                <w:right w:val="none" w:sz="0" w:space="0" w:color="auto"/>
              </w:divBdr>
            </w:div>
            <w:div w:id="1658262222">
              <w:marLeft w:val="0"/>
              <w:marRight w:val="0"/>
              <w:marTop w:val="0"/>
              <w:marBottom w:val="0"/>
              <w:divBdr>
                <w:top w:val="none" w:sz="0" w:space="0" w:color="auto"/>
                <w:left w:val="none" w:sz="0" w:space="0" w:color="auto"/>
                <w:bottom w:val="none" w:sz="0" w:space="0" w:color="auto"/>
                <w:right w:val="none" w:sz="0" w:space="0" w:color="auto"/>
              </w:divBdr>
            </w:div>
            <w:div w:id="2070300406">
              <w:marLeft w:val="0"/>
              <w:marRight w:val="0"/>
              <w:marTop w:val="0"/>
              <w:marBottom w:val="0"/>
              <w:divBdr>
                <w:top w:val="none" w:sz="0" w:space="0" w:color="auto"/>
                <w:left w:val="none" w:sz="0" w:space="0" w:color="auto"/>
                <w:bottom w:val="none" w:sz="0" w:space="0" w:color="auto"/>
                <w:right w:val="none" w:sz="0" w:space="0" w:color="auto"/>
              </w:divBdr>
            </w:div>
            <w:div w:id="1713533648">
              <w:marLeft w:val="0"/>
              <w:marRight w:val="0"/>
              <w:marTop w:val="0"/>
              <w:marBottom w:val="0"/>
              <w:divBdr>
                <w:top w:val="none" w:sz="0" w:space="0" w:color="auto"/>
                <w:left w:val="none" w:sz="0" w:space="0" w:color="auto"/>
                <w:bottom w:val="none" w:sz="0" w:space="0" w:color="auto"/>
                <w:right w:val="none" w:sz="0" w:space="0" w:color="auto"/>
              </w:divBdr>
            </w:div>
            <w:div w:id="904100071">
              <w:marLeft w:val="0"/>
              <w:marRight w:val="0"/>
              <w:marTop w:val="0"/>
              <w:marBottom w:val="0"/>
              <w:divBdr>
                <w:top w:val="none" w:sz="0" w:space="0" w:color="auto"/>
                <w:left w:val="none" w:sz="0" w:space="0" w:color="auto"/>
                <w:bottom w:val="none" w:sz="0" w:space="0" w:color="auto"/>
                <w:right w:val="none" w:sz="0" w:space="0" w:color="auto"/>
              </w:divBdr>
            </w:div>
            <w:div w:id="1951860553">
              <w:marLeft w:val="0"/>
              <w:marRight w:val="0"/>
              <w:marTop w:val="0"/>
              <w:marBottom w:val="0"/>
              <w:divBdr>
                <w:top w:val="none" w:sz="0" w:space="0" w:color="auto"/>
                <w:left w:val="none" w:sz="0" w:space="0" w:color="auto"/>
                <w:bottom w:val="none" w:sz="0" w:space="0" w:color="auto"/>
                <w:right w:val="none" w:sz="0" w:space="0" w:color="auto"/>
              </w:divBdr>
            </w:div>
            <w:div w:id="78187056">
              <w:marLeft w:val="0"/>
              <w:marRight w:val="0"/>
              <w:marTop w:val="0"/>
              <w:marBottom w:val="0"/>
              <w:divBdr>
                <w:top w:val="none" w:sz="0" w:space="0" w:color="auto"/>
                <w:left w:val="none" w:sz="0" w:space="0" w:color="auto"/>
                <w:bottom w:val="none" w:sz="0" w:space="0" w:color="auto"/>
                <w:right w:val="none" w:sz="0" w:space="0" w:color="auto"/>
              </w:divBdr>
            </w:div>
            <w:div w:id="1540505877">
              <w:marLeft w:val="0"/>
              <w:marRight w:val="0"/>
              <w:marTop w:val="0"/>
              <w:marBottom w:val="0"/>
              <w:divBdr>
                <w:top w:val="none" w:sz="0" w:space="0" w:color="auto"/>
                <w:left w:val="none" w:sz="0" w:space="0" w:color="auto"/>
                <w:bottom w:val="none" w:sz="0" w:space="0" w:color="auto"/>
                <w:right w:val="none" w:sz="0" w:space="0" w:color="auto"/>
              </w:divBdr>
            </w:div>
            <w:div w:id="1257209280">
              <w:marLeft w:val="0"/>
              <w:marRight w:val="0"/>
              <w:marTop w:val="0"/>
              <w:marBottom w:val="0"/>
              <w:divBdr>
                <w:top w:val="none" w:sz="0" w:space="0" w:color="auto"/>
                <w:left w:val="none" w:sz="0" w:space="0" w:color="auto"/>
                <w:bottom w:val="none" w:sz="0" w:space="0" w:color="auto"/>
                <w:right w:val="none" w:sz="0" w:space="0" w:color="auto"/>
              </w:divBdr>
            </w:div>
            <w:div w:id="1244873963">
              <w:marLeft w:val="0"/>
              <w:marRight w:val="0"/>
              <w:marTop w:val="0"/>
              <w:marBottom w:val="0"/>
              <w:divBdr>
                <w:top w:val="none" w:sz="0" w:space="0" w:color="auto"/>
                <w:left w:val="none" w:sz="0" w:space="0" w:color="auto"/>
                <w:bottom w:val="none" w:sz="0" w:space="0" w:color="auto"/>
                <w:right w:val="none" w:sz="0" w:space="0" w:color="auto"/>
              </w:divBdr>
            </w:div>
            <w:div w:id="250360151">
              <w:marLeft w:val="0"/>
              <w:marRight w:val="0"/>
              <w:marTop w:val="0"/>
              <w:marBottom w:val="0"/>
              <w:divBdr>
                <w:top w:val="none" w:sz="0" w:space="0" w:color="auto"/>
                <w:left w:val="none" w:sz="0" w:space="0" w:color="auto"/>
                <w:bottom w:val="none" w:sz="0" w:space="0" w:color="auto"/>
                <w:right w:val="none" w:sz="0" w:space="0" w:color="auto"/>
              </w:divBdr>
            </w:div>
            <w:div w:id="1692760837">
              <w:marLeft w:val="0"/>
              <w:marRight w:val="0"/>
              <w:marTop w:val="0"/>
              <w:marBottom w:val="0"/>
              <w:divBdr>
                <w:top w:val="none" w:sz="0" w:space="0" w:color="auto"/>
                <w:left w:val="none" w:sz="0" w:space="0" w:color="auto"/>
                <w:bottom w:val="none" w:sz="0" w:space="0" w:color="auto"/>
                <w:right w:val="none" w:sz="0" w:space="0" w:color="auto"/>
              </w:divBdr>
            </w:div>
            <w:div w:id="757604741">
              <w:marLeft w:val="0"/>
              <w:marRight w:val="0"/>
              <w:marTop w:val="0"/>
              <w:marBottom w:val="0"/>
              <w:divBdr>
                <w:top w:val="none" w:sz="0" w:space="0" w:color="auto"/>
                <w:left w:val="none" w:sz="0" w:space="0" w:color="auto"/>
                <w:bottom w:val="none" w:sz="0" w:space="0" w:color="auto"/>
                <w:right w:val="none" w:sz="0" w:space="0" w:color="auto"/>
              </w:divBdr>
            </w:div>
            <w:div w:id="2083331938">
              <w:marLeft w:val="0"/>
              <w:marRight w:val="0"/>
              <w:marTop w:val="0"/>
              <w:marBottom w:val="0"/>
              <w:divBdr>
                <w:top w:val="none" w:sz="0" w:space="0" w:color="auto"/>
                <w:left w:val="none" w:sz="0" w:space="0" w:color="auto"/>
                <w:bottom w:val="none" w:sz="0" w:space="0" w:color="auto"/>
                <w:right w:val="none" w:sz="0" w:space="0" w:color="auto"/>
              </w:divBdr>
            </w:div>
            <w:div w:id="68768430">
              <w:marLeft w:val="0"/>
              <w:marRight w:val="0"/>
              <w:marTop w:val="0"/>
              <w:marBottom w:val="0"/>
              <w:divBdr>
                <w:top w:val="none" w:sz="0" w:space="0" w:color="auto"/>
                <w:left w:val="none" w:sz="0" w:space="0" w:color="auto"/>
                <w:bottom w:val="none" w:sz="0" w:space="0" w:color="auto"/>
                <w:right w:val="none" w:sz="0" w:space="0" w:color="auto"/>
              </w:divBdr>
            </w:div>
            <w:div w:id="155150964">
              <w:marLeft w:val="0"/>
              <w:marRight w:val="0"/>
              <w:marTop w:val="0"/>
              <w:marBottom w:val="0"/>
              <w:divBdr>
                <w:top w:val="none" w:sz="0" w:space="0" w:color="auto"/>
                <w:left w:val="none" w:sz="0" w:space="0" w:color="auto"/>
                <w:bottom w:val="none" w:sz="0" w:space="0" w:color="auto"/>
                <w:right w:val="none" w:sz="0" w:space="0" w:color="auto"/>
              </w:divBdr>
            </w:div>
            <w:div w:id="2029136256">
              <w:marLeft w:val="0"/>
              <w:marRight w:val="0"/>
              <w:marTop w:val="0"/>
              <w:marBottom w:val="0"/>
              <w:divBdr>
                <w:top w:val="none" w:sz="0" w:space="0" w:color="auto"/>
                <w:left w:val="none" w:sz="0" w:space="0" w:color="auto"/>
                <w:bottom w:val="none" w:sz="0" w:space="0" w:color="auto"/>
                <w:right w:val="none" w:sz="0" w:space="0" w:color="auto"/>
              </w:divBdr>
            </w:div>
            <w:div w:id="752509784">
              <w:marLeft w:val="0"/>
              <w:marRight w:val="0"/>
              <w:marTop w:val="0"/>
              <w:marBottom w:val="0"/>
              <w:divBdr>
                <w:top w:val="none" w:sz="0" w:space="0" w:color="auto"/>
                <w:left w:val="none" w:sz="0" w:space="0" w:color="auto"/>
                <w:bottom w:val="none" w:sz="0" w:space="0" w:color="auto"/>
                <w:right w:val="none" w:sz="0" w:space="0" w:color="auto"/>
              </w:divBdr>
            </w:div>
            <w:div w:id="1385376552">
              <w:marLeft w:val="0"/>
              <w:marRight w:val="0"/>
              <w:marTop w:val="0"/>
              <w:marBottom w:val="0"/>
              <w:divBdr>
                <w:top w:val="none" w:sz="0" w:space="0" w:color="auto"/>
                <w:left w:val="none" w:sz="0" w:space="0" w:color="auto"/>
                <w:bottom w:val="none" w:sz="0" w:space="0" w:color="auto"/>
                <w:right w:val="none" w:sz="0" w:space="0" w:color="auto"/>
              </w:divBdr>
            </w:div>
            <w:div w:id="1125350992">
              <w:marLeft w:val="0"/>
              <w:marRight w:val="0"/>
              <w:marTop w:val="0"/>
              <w:marBottom w:val="0"/>
              <w:divBdr>
                <w:top w:val="none" w:sz="0" w:space="0" w:color="auto"/>
                <w:left w:val="none" w:sz="0" w:space="0" w:color="auto"/>
                <w:bottom w:val="none" w:sz="0" w:space="0" w:color="auto"/>
                <w:right w:val="none" w:sz="0" w:space="0" w:color="auto"/>
              </w:divBdr>
            </w:div>
            <w:div w:id="1758285849">
              <w:marLeft w:val="0"/>
              <w:marRight w:val="0"/>
              <w:marTop w:val="0"/>
              <w:marBottom w:val="0"/>
              <w:divBdr>
                <w:top w:val="none" w:sz="0" w:space="0" w:color="auto"/>
                <w:left w:val="none" w:sz="0" w:space="0" w:color="auto"/>
                <w:bottom w:val="none" w:sz="0" w:space="0" w:color="auto"/>
                <w:right w:val="none" w:sz="0" w:space="0" w:color="auto"/>
              </w:divBdr>
            </w:div>
            <w:div w:id="1571189872">
              <w:marLeft w:val="0"/>
              <w:marRight w:val="0"/>
              <w:marTop w:val="0"/>
              <w:marBottom w:val="0"/>
              <w:divBdr>
                <w:top w:val="none" w:sz="0" w:space="0" w:color="auto"/>
                <w:left w:val="none" w:sz="0" w:space="0" w:color="auto"/>
                <w:bottom w:val="none" w:sz="0" w:space="0" w:color="auto"/>
                <w:right w:val="none" w:sz="0" w:space="0" w:color="auto"/>
              </w:divBdr>
            </w:div>
            <w:div w:id="519583314">
              <w:marLeft w:val="0"/>
              <w:marRight w:val="0"/>
              <w:marTop w:val="0"/>
              <w:marBottom w:val="0"/>
              <w:divBdr>
                <w:top w:val="none" w:sz="0" w:space="0" w:color="auto"/>
                <w:left w:val="none" w:sz="0" w:space="0" w:color="auto"/>
                <w:bottom w:val="none" w:sz="0" w:space="0" w:color="auto"/>
                <w:right w:val="none" w:sz="0" w:space="0" w:color="auto"/>
              </w:divBdr>
            </w:div>
            <w:div w:id="203060330">
              <w:marLeft w:val="0"/>
              <w:marRight w:val="0"/>
              <w:marTop w:val="0"/>
              <w:marBottom w:val="0"/>
              <w:divBdr>
                <w:top w:val="none" w:sz="0" w:space="0" w:color="auto"/>
                <w:left w:val="none" w:sz="0" w:space="0" w:color="auto"/>
                <w:bottom w:val="none" w:sz="0" w:space="0" w:color="auto"/>
                <w:right w:val="none" w:sz="0" w:space="0" w:color="auto"/>
              </w:divBdr>
            </w:div>
            <w:div w:id="773329219">
              <w:marLeft w:val="0"/>
              <w:marRight w:val="0"/>
              <w:marTop w:val="0"/>
              <w:marBottom w:val="0"/>
              <w:divBdr>
                <w:top w:val="none" w:sz="0" w:space="0" w:color="auto"/>
                <w:left w:val="none" w:sz="0" w:space="0" w:color="auto"/>
                <w:bottom w:val="none" w:sz="0" w:space="0" w:color="auto"/>
                <w:right w:val="none" w:sz="0" w:space="0" w:color="auto"/>
              </w:divBdr>
            </w:div>
            <w:div w:id="1377194051">
              <w:marLeft w:val="0"/>
              <w:marRight w:val="0"/>
              <w:marTop w:val="0"/>
              <w:marBottom w:val="0"/>
              <w:divBdr>
                <w:top w:val="none" w:sz="0" w:space="0" w:color="auto"/>
                <w:left w:val="none" w:sz="0" w:space="0" w:color="auto"/>
                <w:bottom w:val="none" w:sz="0" w:space="0" w:color="auto"/>
                <w:right w:val="none" w:sz="0" w:space="0" w:color="auto"/>
              </w:divBdr>
            </w:div>
            <w:div w:id="1192306798">
              <w:marLeft w:val="0"/>
              <w:marRight w:val="0"/>
              <w:marTop w:val="0"/>
              <w:marBottom w:val="0"/>
              <w:divBdr>
                <w:top w:val="none" w:sz="0" w:space="0" w:color="auto"/>
                <w:left w:val="none" w:sz="0" w:space="0" w:color="auto"/>
                <w:bottom w:val="none" w:sz="0" w:space="0" w:color="auto"/>
                <w:right w:val="none" w:sz="0" w:space="0" w:color="auto"/>
              </w:divBdr>
            </w:div>
            <w:div w:id="147325814">
              <w:marLeft w:val="0"/>
              <w:marRight w:val="0"/>
              <w:marTop w:val="0"/>
              <w:marBottom w:val="0"/>
              <w:divBdr>
                <w:top w:val="none" w:sz="0" w:space="0" w:color="auto"/>
                <w:left w:val="none" w:sz="0" w:space="0" w:color="auto"/>
                <w:bottom w:val="none" w:sz="0" w:space="0" w:color="auto"/>
                <w:right w:val="none" w:sz="0" w:space="0" w:color="auto"/>
              </w:divBdr>
            </w:div>
            <w:div w:id="1000700721">
              <w:marLeft w:val="0"/>
              <w:marRight w:val="0"/>
              <w:marTop w:val="0"/>
              <w:marBottom w:val="0"/>
              <w:divBdr>
                <w:top w:val="none" w:sz="0" w:space="0" w:color="auto"/>
                <w:left w:val="none" w:sz="0" w:space="0" w:color="auto"/>
                <w:bottom w:val="none" w:sz="0" w:space="0" w:color="auto"/>
                <w:right w:val="none" w:sz="0" w:space="0" w:color="auto"/>
              </w:divBdr>
            </w:div>
            <w:div w:id="858619607">
              <w:marLeft w:val="0"/>
              <w:marRight w:val="0"/>
              <w:marTop w:val="0"/>
              <w:marBottom w:val="0"/>
              <w:divBdr>
                <w:top w:val="none" w:sz="0" w:space="0" w:color="auto"/>
                <w:left w:val="none" w:sz="0" w:space="0" w:color="auto"/>
                <w:bottom w:val="none" w:sz="0" w:space="0" w:color="auto"/>
                <w:right w:val="none" w:sz="0" w:space="0" w:color="auto"/>
              </w:divBdr>
            </w:div>
            <w:div w:id="473328113">
              <w:marLeft w:val="0"/>
              <w:marRight w:val="0"/>
              <w:marTop w:val="0"/>
              <w:marBottom w:val="0"/>
              <w:divBdr>
                <w:top w:val="none" w:sz="0" w:space="0" w:color="auto"/>
                <w:left w:val="none" w:sz="0" w:space="0" w:color="auto"/>
                <w:bottom w:val="none" w:sz="0" w:space="0" w:color="auto"/>
                <w:right w:val="none" w:sz="0" w:space="0" w:color="auto"/>
              </w:divBdr>
            </w:div>
            <w:div w:id="1893927405">
              <w:marLeft w:val="0"/>
              <w:marRight w:val="0"/>
              <w:marTop w:val="0"/>
              <w:marBottom w:val="0"/>
              <w:divBdr>
                <w:top w:val="none" w:sz="0" w:space="0" w:color="auto"/>
                <w:left w:val="none" w:sz="0" w:space="0" w:color="auto"/>
                <w:bottom w:val="none" w:sz="0" w:space="0" w:color="auto"/>
                <w:right w:val="none" w:sz="0" w:space="0" w:color="auto"/>
              </w:divBdr>
            </w:div>
            <w:div w:id="1275475406">
              <w:marLeft w:val="0"/>
              <w:marRight w:val="0"/>
              <w:marTop w:val="0"/>
              <w:marBottom w:val="0"/>
              <w:divBdr>
                <w:top w:val="none" w:sz="0" w:space="0" w:color="auto"/>
                <w:left w:val="none" w:sz="0" w:space="0" w:color="auto"/>
                <w:bottom w:val="none" w:sz="0" w:space="0" w:color="auto"/>
                <w:right w:val="none" w:sz="0" w:space="0" w:color="auto"/>
              </w:divBdr>
            </w:div>
            <w:div w:id="668949381">
              <w:marLeft w:val="0"/>
              <w:marRight w:val="0"/>
              <w:marTop w:val="0"/>
              <w:marBottom w:val="0"/>
              <w:divBdr>
                <w:top w:val="none" w:sz="0" w:space="0" w:color="auto"/>
                <w:left w:val="none" w:sz="0" w:space="0" w:color="auto"/>
                <w:bottom w:val="none" w:sz="0" w:space="0" w:color="auto"/>
                <w:right w:val="none" w:sz="0" w:space="0" w:color="auto"/>
              </w:divBdr>
            </w:div>
            <w:div w:id="310910892">
              <w:marLeft w:val="0"/>
              <w:marRight w:val="0"/>
              <w:marTop w:val="0"/>
              <w:marBottom w:val="0"/>
              <w:divBdr>
                <w:top w:val="none" w:sz="0" w:space="0" w:color="auto"/>
                <w:left w:val="none" w:sz="0" w:space="0" w:color="auto"/>
                <w:bottom w:val="none" w:sz="0" w:space="0" w:color="auto"/>
                <w:right w:val="none" w:sz="0" w:space="0" w:color="auto"/>
              </w:divBdr>
            </w:div>
            <w:div w:id="526335454">
              <w:marLeft w:val="0"/>
              <w:marRight w:val="0"/>
              <w:marTop w:val="0"/>
              <w:marBottom w:val="0"/>
              <w:divBdr>
                <w:top w:val="none" w:sz="0" w:space="0" w:color="auto"/>
                <w:left w:val="none" w:sz="0" w:space="0" w:color="auto"/>
                <w:bottom w:val="none" w:sz="0" w:space="0" w:color="auto"/>
                <w:right w:val="none" w:sz="0" w:space="0" w:color="auto"/>
              </w:divBdr>
            </w:div>
            <w:div w:id="332728307">
              <w:marLeft w:val="0"/>
              <w:marRight w:val="0"/>
              <w:marTop w:val="0"/>
              <w:marBottom w:val="0"/>
              <w:divBdr>
                <w:top w:val="none" w:sz="0" w:space="0" w:color="auto"/>
                <w:left w:val="none" w:sz="0" w:space="0" w:color="auto"/>
                <w:bottom w:val="none" w:sz="0" w:space="0" w:color="auto"/>
                <w:right w:val="none" w:sz="0" w:space="0" w:color="auto"/>
              </w:divBdr>
            </w:div>
            <w:div w:id="5639834">
              <w:marLeft w:val="0"/>
              <w:marRight w:val="0"/>
              <w:marTop w:val="0"/>
              <w:marBottom w:val="0"/>
              <w:divBdr>
                <w:top w:val="none" w:sz="0" w:space="0" w:color="auto"/>
                <w:left w:val="none" w:sz="0" w:space="0" w:color="auto"/>
                <w:bottom w:val="none" w:sz="0" w:space="0" w:color="auto"/>
                <w:right w:val="none" w:sz="0" w:space="0" w:color="auto"/>
              </w:divBdr>
            </w:div>
            <w:div w:id="1224411053">
              <w:marLeft w:val="0"/>
              <w:marRight w:val="0"/>
              <w:marTop w:val="0"/>
              <w:marBottom w:val="0"/>
              <w:divBdr>
                <w:top w:val="none" w:sz="0" w:space="0" w:color="auto"/>
                <w:left w:val="none" w:sz="0" w:space="0" w:color="auto"/>
                <w:bottom w:val="none" w:sz="0" w:space="0" w:color="auto"/>
                <w:right w:val="none" w:sz="0" w:space="0" w:color="auto"/>
              </w:divBdr>
            </w:div>
            <w:div w:id="1904174536">
              <w:marLeft w:val="0"/>
              <w:marRight w:val="0"/>
              <w:marTop w:val="0"/>
              <w:marBottom w:val="0"/>
              <w:divBdr>
                <w:top w:val="none" w:sz="0" w:space="0" w:color="auto"/>
                <w:left w:val="none" w:sz="0" w:space="0" w:color="auto"/>
                <w:bottom w:val="none" w:sz="0" w:space="0" w:color="auto"/>
                <w:right w:val="none" w:sz="0" w:space="0" w:color="auto"/>
              </w:divBdr>
            </w:div>
            <w:div w:id="1514688572">
              <w:marLeft w:val="0"/>
              <w:marRight w:val="0"/>
              <w:marTop w:val="0"/>
              <w:marBottom w:val="0"/>
              <w:divBdr>
                <w:top w:val="none" w:sz="0" w:space="0" w:color="auto"/>
                <w:left w:val="none" w:sz="0" w:space="0" w:color="auto"/>
                <w:bottom w:val="none" w:sz="0" w:space="0" w:color="auto"/>
                <w:right w:val="none" w:sz="0" w:space="0" w:color="auto"/>
              </w:divBdr>
            </w:div>
            <w:div w:id="926616474">
              <w:marLeft w:val="0"/>
              <w:marRight w:val="0"/>
              <w:marTop w:val="0"/>
              <w:marBottom w:val="0"/>
              <w:divBdr>
                <w:top w:val="none" w:sz="0" w:space="0" w:color="auto"/>
                <w:left w:val="none" w:sz="0" w:space="0" w:color="auto"/>
                <w:bottom w:val="none" w:sz="0" w:space="0" w:color="auto"/>
                <w:right w:val="none" w:sz="0" w:space="0" w:color="auto"/>
              </w:divBdr>
            </w:div>
            <w:div w:id="702901748">
              <w:marLeft w:val="0"/>
              <w:marRight w:val="0"/>
              <w:marTop w:val="0"/>
              <w:marBottom w:val="0"/>
              <w:divBdr>
                <w:top w:val="none" w:sz="0" w:space="0" w:color="auto"/>
                <w:left w:val="none" w:sz="0" w:space="0" w:color="auto"/>
                <w:bottom w:val="none" w:sz="0" w:space="0" w:color="auto"/>
                <w:right w:val="none" w:sz="0" w:space="0" w:color="auto"/>
              </w:divBdr>
            </w:div>
            <w:div w:id="1227187187">
              <w:marLeft w:val="0"/>
              <w:marRight w:val="0"/>
              <w:marTop w:val="0"/>
              <w:marBottom w:val="0"/>
              <w:divBdr>
                <w:top w:val="none" w:sz="0" w:space="0" w:color="auto"/>
                <w:left w:val="none" w:sz="0" w:space="0" w:color="auto"/>
                <w:bottom w:val="none" w:sz="0" w:space="0" w:color="auto"/>
                <w:right w:val="none" w:sz="0" w:space="0" w:color="auto"/>
              </w:divBdr>
            </w:div>
            <w:div w:id="381440852">
              <w:marLeft w:val="0"/>
              <w:marRight w:val="0"/>
              <w:marTop w:val="0"/>
              <w:marBottom w:val="0"/>
              <w:divBdr>
                <w:top w:val="none" w:sz="0" w:space="0" w:color="auto"/>
                <w:left w:val="none" w:sz="0" w:space="0" w:color="auto"/>
                <w:bottom w:val="none" w:sz="0" w:space="0" w:color="auto"/>
                <w:right w:val="none" w:sz="0" w:space="0" w:color="auto"/>
              </w:divBdr>
            </w:div>
            <w:div w:id="1891576621">
              <w:marLeft w:val="0"/>
              <w:marRight w:val="0"/>
              <w:marTop w:val="0"/>
              <w:marBottom w:val="0"/>
              <w:divBdr>
                <w:top w:val="none" w:sz="0" w:space="0" w:color="auto"/>
                <w:left w:val="none" w:sz="0" w:space="0" w:color="auto"/>
                <w:bottom w:val="none" w:sz="0" w:space="0" w:color="auto"/>
                <w:right w:val="none" w:sz="0" w:space="0" w:color="auto"/>
              </w:divBdr>
            </w:div>
            <w:div w:id="1964724660">
              <w:marLeft w:val="0"/>
              <w:marRight w:val="0"/>
              <w:marTop w:val="0"/>
              <w:marBottom w:val="0"/>
              <w:divBdr>
                <w:top w:val="none" w:sz="0" w:space="0" w:color="auto"/>
                <w:left w:val="none" w:sz="0" w:space="0" w:color="auto"/>
                <w:bottom w:val="none" w:sz="0" w:space="0" w:color="auto"/>
                <w:right w:val="none" w:sz="0" w:space="0" w:color="auto"/>
              </w:divBdr>
            </w:div>
            <w:div w:id="342317296">
              <w:marLeft w:val="0"/>
              <w:marRight w:val="0"/>
              <w:marTop w:val="0"/>
              <w:marBottom w:val="0"/>
              <w:divBdr>
                <w:top w:val="none" w:sz="0" w:space="0" w:color="auto"/>
                <w:left w:val="none" w:sz="0" w:space="0" w:color="auto"/>
                <w:bottom w:val="none" w:sz="0" w:space="0" w:color="auto"/>
                <w:right w:val="none" w:sz="0" w:space="0" w:color="auto"/>
              </w:divBdr>
            </w:div>
            <w:div w:id="596868389">
              <w:marLeft w:val="0"/>
              <w:marRight w:val="0"/>
              <w:marTop w:val="0"/>
              <w:marBottom w:val="0"/>
              <w:divBdr>
                <w:top w:val="none" w:sz="0" w:space="0" w:color="auto"/>
                <w:left w:val="none" w:sz="0" w:space="0" w:color="auto"/>
                <w:bottom w:val="none" w:sz="0" w:space="0" w:color="auto"/>
                <w:right w:val="none" w:sz="0" w:space="0" w:color="auto"/>
              </w:divBdr>
            </w:div>
            <w:div w:id="550456156">
              <w:marLeft w:val="0"/>
              <w:marRight w:val="0"/>
              <w:marTop w:val="0"/>
              <w:marBottom w:val="0"/>
              <w:divBdr>
                <w:top w:val="none" w:sz="0" w:space="0" w:color="auto"/>
                <w:left w:val="none" w:sz="0" w:space="0" w:color="auto"/>
                <w:bottom w:val="none" w:sz="0" w:space="0" w:color="auto"/>
                <w:right w:val="none" w:sz="0" w:space="0" w:color="auto"/>
              </w:divBdr>
            </w:div>
            <w:div w:id="451020963">
              <w:marLeft w:val="0"/>
              <w:marRight w:val="0"/>
              <w:marTop w:val="0"/>
              <w:marBottom w:val="0"/>
              <w:divBdr>
                <w:top w:val="none" w:sz="0" w:space="0" w:color="auto"/>
                <w:left w:val="none" w:sz="0" w:space="0" w:color="auto"/>
                <w:bottom w:val="none" w:sz="0" w:space="0" w:color="auto"/>
                <w:right w:val="none" w:sz="0" w:space="0" w:color="auto"/>
              </w:divBdr>
            </w:div>
            <w:div w:id="1803036213">
              <w:marLeft w:val="0"/>
              <w:marRight w:val="0"/>
              <w:marTop w:val="0"/>
              <w:marBottom w:val="0"/>
              <w:divBdr>
                <w:top w:val="none" w:sz="0" w:space="0" w:color="auto"/>
                <w:left w:val="none" w:sz="0" w:space="0" w:color="auto"/>
                <w:bottom w:val="none" w:sz="0" w:space="0" w:color="auto"/>
                <w:right w:val="none" w:sz="0" w:space="0" w:color="auto"/>
              </w:divBdr>
            </w:div>
            <w:div w:id="1402561299">
              <w:marLeft w:val="0"/>
              <w:marRight w:val="0"/>
              <w:marTop w:val="0"/>
              <w:marBottom w:val="0"/>
              <w:divBdr>
                <w:top w:val="none" w:sz="0" w:space="0" w:color="auto"/>
                <w:left w:val="none" w:sz="0" w:space="0" w:color="auto"/>
                <w:bottom w:val="none" w:sz="0" w:space="0" w:color="auto"/>
                <w:right w:val="none" w:sz="0" w:space="0" w:color="auto"/>
              </w:divBdr>
            </w:div>
            <w:div w:id="2008245208">
              <w:marLeft w:val="0"/>
              <w:marRight w:val="0"/>
              <w:marTop w:val="0"/>
              <w:marBottom w:val="0"/>
              <w:divBdr>
                <w:top w:val="none" w:sz="0" w:space="0" w:color="auto"/>
                <w:left w:val="none" w:sz="0" w:space="0" w:color="auto"/>
                <w:bottom w:val="none" w:sz="0" w:space="0" w:color="auto"/>
                <w:right w:val="none" w:sz="0" w:space="0" w:color="auto"/>
              </w:divBdr>
            </w:div>
            <w:div w:id="2078354460">
              <w:marLeft w:val="0"/>
              <w:marRight w:val="0"/>
              <w:marTop w:val="0"/>
              <w:marBottom w:val="0"/>
              <w:divBdr>
                <w:top w:val="none" w:sz="0" w:space="0" w:color="auto"/>
                <w:left w:val="none" w:sz="0" w:space="0" w:color="auto"/>
                <w:bottom w:val="none" w:sz="0" w:space="0" w:color="auto"/>
                <w:right w:val="none" w:sz="0" w:space="0" w:color="auto"/>
              </w:divBdr>
            </w:div>
            <w:div w:id="916012878">
              <w:marLeft w:val="0"/>
              <w:marRight w:val="0"/>
              <w:marTop w:val="0"/>
              <w:marBottom w:val="0"/>
              <w:divBdr>
                <w:top w:val="none" w:sz="0" w:space="0" w:color="auto"/>
                <w:left w:val="none" w:sz="0" w:space="0" w:color="auto"/>
                <w:bottom w:val="none" w:sz="0" w:space="0" w:color="auto"/>
                <w:right w:val="none" w:sz="0" w:space="0" w:color="auto"/>
              </w:divBdr>
            </w:div>
            <w:div w:id="487676825">
              <w:marLeft w:val="0"/>
              <w:marRight w:val="0"/>
              <w:marTop w:val="0"/>
              <w:marBottom w:val="0"/>
              <w:divBdr>
                <w:top w:val="none" w:sz="0" w:space="0" w:color="auto"/>
                <w:left w:val="none" w:sz="0" w:space="0" w:color="auto"/>
                <w:bottom w:val="none" w:sz="0" w:space="0" w:color="auto"/>
                <w:right w:val="none" w:sz="0" w:space="0" w:color="auto"/>
              </w:divBdr>
            </w:div>
            <w:div w:id="380252596">
              <w:marLeft w:val="0"/>
              <w:marRight w:val="0"/>
              <w:marTop w:val="0"/>
              <w:marBottom w:val="0"/>
              <w:divBdr>
                <w:top w:val="none" w:sz="0" w:space="0" w:color="auto"/>
                <w:left w:val="none" w:sz="0" w:space="0" w:color="auto"/>
                <w:bottom w:val="none" w:sz="0" w:space="0" w:color="auto"/>
                <w:right w:val="none" w:sz="0" w:space="0" w:color="auto"/>
              </w:divBdr>
            </w:div>
            <w:div w:id="1808349863">
              <w:marLeft w:val="0"/>
              <w:marRight w:val="0"/>
              <w:marTop w:val="0"/>
              <w:marBottom w:val="0"/>
              <w:divBdr>
                <w:top w:val="none" w:sz="0" w:space="0" w:color="auto"/>
                <w:left w:val="none" w:sz="0" w:space="0" w:color="auto"/>
                <w:bottom w:val="none" w:sz="0" w:space="0" w:color="auto"/>
                <w:right w:val="none" w:sz="0" w:space="0" w:color="auto"/>
              </w:divBdr>
            </w:div>
            <w:div w:id="1135637513">
              <w:marLeft w:val="0"/>
              <w:marRight w:val="0"/>
              <w:marTop w:val="0"/>
              <w:marBottom w:val="0"/>
              <w:divBdr>
                <w:top w:val="none" w:sz="0" w:space="0" w:color="auto"/>
                <w:left w:val="none" w:sz="0" w:space="0" w:color="auto"/>
                <w:bottom w:val="none" w:sz="0" w:space="0" w:color="auto"/>
                <w:right w:val="none" w:sz="0" w:space="0" w:color="auto"/>
              </w:divBdr>
            </w:div>
            <w:div w:id="866331497">
              <w:marLeft w:val="0"/>
              <w:marRight w:val="0"/>
              <w:marTop w:val="0"/>
              <w:marBottom w:val="0"/>
              <w:divBdr>
                <w:top w:val="none" w:sz="0" w:space="0" w:color="auto"/>
                <w:left w:val="none" w:sz="0" w:space="0" w:color="auto"/>
                <w:bottom w:val="none" w:sz="0" w:space="0" w:color="auto"/>
                <w:right w:val="none" w:sz="0" w:space="0" w:color="auto"/>
              </w:divBdr>
            </w:div>
            <w:div w:id="1797405498">
              <w:marLeft w:val="0"/>
              <w:marRight w:val="0"/>
              <w:marTop w:val="0"/>
              <w:marBottom w:val="0"/>
              <w:divBdr>
                <w:top w:val="none" w:sz="0" w:space="0" w:color="auto"/>
                <w:left w:val="none" w:sz="0" w:space="0" w:color="auto"/>
                <w:bottom w:val="none" w:sz="0" w:space="0" w:color="auto"/>
                <w:right w:val="none" w:sz="0" w:space="0" w:color="auto"/>
              </w:divBdr>
            </w:div>
            <w:div w:id="1101149762">
              <w:marLeft w:val="0"/>
              <w:marRight w:val="0"/>
              <w:marTop w:val="0"/>
              <w:marBottom w:val="0"/>
              <w:divBdr>
                <w:top w:val="none" w:sz="0" w:space="0" w:color="auto"/>
                <w:left w:val="none" w:sz="0" w:space="0" w:color="auto"/>
                <w:bottom w:val="none" w:sz="0" w:space="0" w:color="auto"/>
                <w:right w:val="none" w:sz="0" w:space="0" w:color="auto"/>
              </w:divBdr>
            </w:div>
            <w:div w:id="415052591">
              <w:marLeft w:val="0"/>
              <w:marRight w:val="0"/>
              <w:marTop w:val="0"/>
              <w:marBottom w:val="0"/>
              <w:divBdr>
                <w:top w:val="none" w:sz="0" w:space="0" w:color="auto"/>
                <w:left w:val="none" w:sz="0" w:space="0" w:color="auto"/>
                <w:bottom w:val="none" w:sz="0" w:space="0" w:color="auto"/>
                <w:right w:val="none" w:sz="0" w:space="0" w:color="auto"/>
              </w:divBdr>
            </w:div>
            <w:div w:id="692389192">
              <w:marLeft w:val="0"/>
              <w:marRight w:val="0"/>
              <w:marTop w:val="0"/>
              <w:marBottom w:val="0"/>
              <w:divBdr>
                <w:top w:val="none" w:sz="0" w:space="0" w:color="auto"/>
                <w:left w:val="none" w:sz="0" w:space="0" w:color="auto"/>
                <w:bottom w:val="none" w:sz="0" w:space="0" w:color="auto"/>
                <w:right w:val="none" w:sz="0" w:space="0" w:color="auto"/>
              </w:divBdr>
            </w:div>
            <w:div w:id="647707498">
              <w:marLeft w:val="0"/>
              <w:marRight w:val="0"/>
              <w:marTop w:val="0"/>
              <w:marBottom w:val="0"/>
              <w:divBdr>
                <w:top w:val="none" w:sz="0" w:space="0" w:color="auto"/>
                <w:left w:val="none" w:sz="0" w:space="0" w:color="auto"/>
                <w:bottom w:val="none" w:sz="0" w:space="0" w:color="auto"/>
                <w:right w:val="none" w:sz="0" w:space="0" w:color="auto"/>
              </w:divBdr>
            </w:div>
            <w:div w:id="2082479409">
              <w:marLeft w:val="0"/>
              <w:marRight w:val="0"/>
              <w:marTop w:val="0"/>
              <w:marBottom w:val="0"/>
              <w:divBdr>
                <w:top w:val="none" w:sz="0" w:space="0" w:color="auto"/>
                <w:left w:val="none" w:sz="0" w:space="0" w:color="auto"/>
                <w:bottom w:val="none" w:sz="0" w:space="0" w:color="auto"/>
                <w:right w:val="none" w:sz="0" w:space="0" w:color="auto"/>
              </w:divBdr>
            </w:div>
            <w:div w:id="1826045043">
              <w:marLeft w:val="0"/>
              <w:marRight w:val="0"/>
              <w:marTop w:val="0"/>
              <w:marBottom w:val="0"/>
              <w:divBdr>
                <w:top w:val="none" w:sz="0" w:space="0" w:color="auto"/>
                <w:left w:val="none" w:sz="0" w:space="0" w:color="auto"/>
                <w:bottom w:val="none" w:sz="0" w:space="0" w:color="auto"/>
                <w:right w:val="none" w:sz="0" w:space="0" w:color="auto"/>
              </w:divBdr>
            </w:div>
            <w:div w:id="632637029">
              <w:marLeft w:val="0"/>
              <w:marRight w:val="0"/>
              <w:marTop w:val="0"/>
              <w:marBottom w:val="0"/>
              <w:divBdr>
                <w:top w:val="none" w:sz="0" w:space="0" w:color="auto"/>
                <w:left w:val="none" w:sz="0" w:space="0" w:color="auto"/>
                <w:bottom w:val="none" w:sz="0" w:space="0" w:color="auto"/>
                <w:right w:val="none" w:sz="0" w:space="0" w:color="auto"/>
              </w:divBdr>
            </w:div>
            <w:div w:id="964235148">
              <w:marLeft w:val="0"/>
              <w:marRight w:val="0"/>
              <w:marTop w:val="0"/>
              <w:marBottom w:val="0"/>
              <w:divBdr>
                <w:top w:val="none" w:sz="0" w:space="0" w:color="auto"/>
                <w:left w:val="none" w:sz="0" w:space="0" w:color="auto"/>
                <w:bottom w:val="none" w:sz="0" w:space="0" w:color="auto"/>
                <w:right w:val="none" w:sz="0" w:space="0" w:color="auto"/>
              </w:divBdr>
            </w:div>
            <w:div w:id="1756589593">
              <w:marLeft w:val="0"/>
              <w:marRight w:val="0"/>
              <w:marTop w:val="0"/>
              <w:marBottom w:val="0"/>
              <w:divBdr>
                <w:top w:val="none" w:sz="0" w:space="0" w:color="auto"/>
                <w:left w:val="none" w:sz="0" w:space="0" w:color="auto"/>
                <w:bottom w:val="none" w:sz="0" w:space="0" w:color="auto"/>
                <w:right w:val="none" w:sz="0" w:space="0" w:color="auto"/>
              </w:divBdr>
            </w:div>
            <w:div w:id="1440831846">
              <w:marLeft w:val="0"/>
              <w:marRight w:val="0"/>
              <w:marTop w:val="0"/>
              <w:marBottom w:val="0"/>
              <w:divBdr>
                <w:top w:val="none" w:sz="0" w:space="0" w:color="auto"/>
                <w:left w:val="none" w:sz="0" w:space="0" w:color="auto"/>
                <w:bottom w:val="none" w:sz="0" w:space="0" w:color="auto"/>
                <w:right w:val="none" w:sz="0" w:space="0" w:color="auto"/>
              </w:divBdr>
            </w:div>
            <w:div w:id="1107312248">
              <w:marLeft w:val="0"/>
              <w:marRight w:val="0"/>
              <w:marTop w:val="0"/>
              <w:marBottom w:val="0"/>
              <w:divBdr>
                <w:top w:val="none" w:sz="0" w:space="0" w:color="auto"/>
                <w:left w:val="none" w:sz="0" w:space="0" w:color="auto"/>
                <w:bottom w:val="none" w:sz="0" w:space="0" w:color="auto"/>
                <w:right w:val="none" w:sz="0" w:space="0" w:color="auto"/>
              </w:divBdr>
            </w:div>
            <w:div w:id="501891486">
              <w:marLeft w:val="0"/>
              <w:marRight w:val="0"/>
              <w:marTop w:val="0"/>
              <w:marBottom w:val="0"/>
              <w:divBdr>
                <w:top w:val="none" w:sz="0" w:space="0" w:color="auto"/>
                <w:left w:val="none" w:sz="0" w:space="0" w:color="auto"/>
                <w:bottom w:val="none" w:sz="0" w:space="0" w:color="auto"/>
                <w:right w:val="none" w:sz="0" w:space="0" w:color="auto"/>
              </w:divBdr>
            </w:div>
            <w:div w:id="1846360450">
              <w:marLeft w:val="0"/>
              <w:marRight w:val="0"/>
              <w:marTop w:val="0"/>
              <w:marBottom w:val="0"/>
              <w:divBdr>
                <w:top w:val="none" w:sz="0" w:space="0" w:color="auto"/>
                <w:left w:val="none" w:sz="0" w:space="0" w:color="auto"/>
                <w:bottom w:val="none" w:sz="0" w:space="0" w:color="auto"/>
                <w:right w:val="none" w:sz="0" w:space="0" w:color="auto"/>
              </w:divBdr>
            </w:div>
            <w:div w:id="1538736137">
              <w:marLeft w:val="0"/>
              <w:marRight w:val="0"/>
              <w:marTop w:val="0"/>
              <w:marBottom w:val="0"/>
              <w:divBdr>
                <w:top w:val="none" w:sz="0" w:space="0" w:color="auto"/>
                <w:left w:val="none" w:sz="0" w:space="0" w:color="auto"/>
                <w:bottom w:val="none" w:sz="0" w:space="0" w:color="auto"/>
                <w:right w:val="none" w:sz="0" w:space="0" w:color="auto"/>
              </w:divBdr>
            </w:div>
            <w:div w:id="1043360067">
              <w:marLeft w:val="0"/>
              <w:marRight w:val="0"/>
              <w:marTop w:val="0"/>
              <w:marBottom w:val="0"/>
              <w:divBdr>
                <w:top w:val="none" w:sz="0" w:space="0" w:color="auto"/>
                <w:left w:val="none" w:sz="0" w:space="0" w:color="auto"/>
                <w:bottom w:val="none" w:sz="0" w:space="0" w:color="auto"/>
                <w:right w:val="none" w:sz="0" w:space="0" w:color="auto"/>
              </w:divBdr>
            </w:div>
            <w:div w:id="1231382613">
              <w:marLeft w:val="0"/>
              <w:marRight w:val="0"/>
              <w:marTop w:val="0"/>
              <w:marBottom w:val="0"/>
              <w:divBdr>
                <w:top w:val="none" w:sz="0" w:space="0" w:color="auto"/>
                <w:left w:val="none" w:sz="0" w:space="0" w:color="auto"/>
                <w:bottom w:val="none" w:sz="0" w:space="0" w:color="auto"/>
                <w:right w:val="none" w:sz="0" w:space="0" w:color="auto"/>
              </w:divBdr>
            </w:div>
            <w:div w:id="56815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0772">
      <w:bodyDiv w:val="1"/>
      <w:marLeft w:val="0"/>
      <w:marRight w:val="0"/>
      <w:marTop w:val="0"/>
      <w:marBottom w:val="0"/>
      <w:divBdr>
        <w:top w:val="none" w:sz="0" w:space="0" w:color="auto"/>
        <w:left w:val="none" w:sz="0" w:space="0" w:color="auto"/>
        <w:bottom w:val="none" w:sz="0" w:space="0" w:color="auto"/>
        <w:right w:val="none" w:sz="0" w:space="0" w:color="auto"/>
      </w:divBdr>
      <w:divsChild>
        <w:div w:id="1485659506">
          <w:marLeft w:val="0"/>
          <w:marRight w:val="0"/>
          <w:marTop w:val="0"/>
          <w:marBottom w:val="0"/>
          <w:divBdr>
            <w:top w:val="none" w:sz="0" w:space="0" w:color="auto"/>
            <w:left w:val="none" w:sz="0" w:space="0" w:color="auto"/>
            <w:bottom w:val="none" w:sz="0" w:space="0" w:color="auto"/>
            <w:right w:val="none" w:sz="0" w:space="0" w:color="auto"/>
          </w:divBdr>
        </w:div>
        <w:div w:id="63072102">
          <w:marLeft w:val="0"/>
          <w:marRight w:val="0"/>
          <w:marTop w:val="0"/>
          <w:marBottom w:val="0"/>
          <w:divBdr>
            <w:top w:val="none" w:sz="0" w:space="0" w:color="auto"/>
            <w:left w:val="none" w:sz="0" w:space="0" w:color="auto"/>
            <w:bottom w:val="none" w:sz="0" w:space="0" w:color="auto"/>
            <w:right w:val="none" w:sz="0" w:space="0" w:color="auto"/>
          </w:divBdr>
        </w:div>
      </w:divsChild>
    </w:div>
    <w:div w:id="1668707112">
      <w:bodyDiv w:val="1"/>
      <w:marLeft w:val="0"/>
      <w:marRight w:val="0"/>
      <w:marTop w:val="0"/>
      <w:marBottom w:val="0"/>
      <w:divBdr>
        <w:top w:val="none" w:sz="0" w:space="0" w:color="auto"/>
        <w:left w:val="none" w:sz="0" w:space="0" w:color="auto"/>
        <w:bottom w:val="none" w:sz="0" w:space="0" w:color="auto"/>
        <w:right w:val="none" w:sz="0" w:space="0" w:color="auto"/>
      </w:divBdr>
      <w:divsChild>
        <w:div w:id="1067411533">
          <w:marLeft w:val="0"/>
          <w:marRight w:val="0"/>
          <w:marTop w:val="0"/>
          <w:marBottom w:val="0"/>
          <w:divBdr>
            <w:top w:val="none" w:sz="0" w:space="0" w:color="auto"/>
            <w:left w:val="none" w:sz="0" w:space="0" w:color="auto"/>
            <w:bottom w:val="none" w:sz="0" w:space="0" w:color="auto"/>
            <w:right w:val="none" w:sz="0" w:space="0" w:color="auto"/>
          </w:divBdr>
        </w:div>
        <w:div w:id="2070420157">
          <w:marLeft w:val="0"/>
          <w:marRight w:val="0"/>
          <w:marTop w:val="0"/>
          <w:marBottom w:val="0"/>
          <w:divBdr>
            <w:top w:val="none" w:sz="0" w:space="0" w:color="auto"/>
            <w:left w:val="none" w:sz="0" w:space="0" w:color="auto"/>
            <w:bottom w:val="none" w:sz="0" w:space="0" w:color="auto"/>
            <w:right w:val="none" w:sz="0" w:space="0" w:color="auto"/>
          </w:divBdr>
        </w:div>
      </w:divsChild>
    </w:div>
    <w:div w:id="1687441169">
      <w:bodyDiv w:val="1"/>
      <w:marLeft w:val="0"/>
      <w:marRight w:val="0"/>
      <w:marTop w:val="0"/>
      <w:marBottom w:val="0"/>
      <w:divBdr>
        <w:top w:val="none" w:sz="0" w:space="0" w:color="auto"/>
        <w:left w:val="none" w:sz="0" w:space="0" w:color="auto"/>
        <w:bottom w:val="none" w:sz="0" w:space="0" w:color="auto"/>
        <w:right w:val="none" w:sz="0" w:space="0" w:color="auto"/>
      </w:divBdr>
      <w:divsChild>
        <w:div w:id="1029337962">
          <w:marLeft w:val="0"/>
          <w:marRight w:val="0"/>
          <w:marTop w:val="0"/>
          <w:marBottom w:val="0"/>
          <w:divBdr>
            <w:top w:val="none" w:sz="0" w:space="0" w:color="auto"/>
            <w:left w:val="none" w:sz="0" w:space="0" w:color="auto"/>
            <w:bottom w:val="none" w:sz="0" w:space="0" w:color="auto"/>
            <w:right w:val="none" w:sz="0" w:space="0" w:color="auto"/>
          </w:divBdr>
        </w:div>
        <w:div w:id="1679040652">
          <w:marLeft w:val="0"/>
          <w:marRight w:val="0"/>
          <w:marTop w:val="0"/>
          <w:marBottom w:val="0"/>
          <w:divBdr>
            <w:top w:val="none" w:sz="0" w:space="0" w:color="auto"/>
            <w:left w:val="none" w:sz="0" w:space="0" w:color="auto"/>
            <w:bottom w:val="none" w:sz="0" w:space="0" w:color="auto"/>
            <w:right w:val="none" w:sz="0" w:space="0" w:color="auto"/>
          </w:divBdr>
        </w:div>
        <w:div w:id="854460758">
          <w:marLeft w:val="0"/>
          <w:marRight w:val="0"/>
          <w:marTop w:val="0"/>
          <w:marBottom w:val="0"/>
          <w:divBdr>
            <w:top w:val="none" w:sz="0" w:space="0" w:color="auto"/>
            <w:left w:val="none" w:sz="0" w:space="0" w:color="auto"/>
            <w:bottom w:val="none" w:sz="0" w:space="0" w:color="auto"/>
            <w:right w:val="none" w:sz="0" w:space="0" w:color="auto"/>
          </w:divBdr>
        </w:div>
        <w:div w:id="813914332">
          <w:marLeft w:val="0"/>
          <w:marRight w:val="0"/>
          <w:marTop w:val="0"/>
          <w:marBottom w:val="0"/>
          <w:divBdr>
            <w:top w:val="none" w:sz="0" w:space="0" w:color="auto"/>
            <w:left w:val="none" w:sz="0" w:space="0" w:color="auto"/>
            <w:bottom w:val="none" w:sz="0" w:space="0" w:color="auto"/>
            <w:right w:val="none" w:sz="0" w:space="0" w:color="auto"/>
          </w:divBdr>
        </w:div>
        <w:div w:id="238096529">
          <w:marLeft w:val="0"/>
          <w:marRight w:val="0"/>
          <w:marTop w:val="0"/>
          <w:marBottom w:val="0"/>
          <w:divBdr>
            <w:top w:val="none" w:sz="0" w:space="0" w:color="auto"/>
            <w:left w:val="none" w:sz="0" w:space="0" w:color="auto"/>
            <w:bottom w:val="none" w:sz="0" w:space="0" w:color="auto"/>
            <w:right w:val="none" w:sz="0" w:space="0" w:color="auto"/>
          </w:divBdr>
        </w:div>
        <w:div w:id="420957246">
          <w:marLeft w:val="0"/>
          <w:marRight w:val="0"/>
          <w:marTop w:val="0"/>
          <w:marBottom w:val="0"/>
          <w:divBdr>
            <w:top w:val="none" w:sz="0" w:space="0" w:color="auto"/>
            <w:left w:val="none" w:sz="0" w:space="0" w:color="auto"/>
            <w:bottom w:val="none" w:sz="0" w:space="0" w:color="auto"/>
            <w:right w:val="none" w:sz="0" w:space="0" w:color="auto"/>
          </w:divBdr>
        </w:div>
        <w:div w:id="1981107578">
          <w:marLeft w:val="0"/>
          <w:marRight w:val="0"/>
          <w:marTop w:val="0"/>
          <w:marBottom w:val="0"/>
          <w:divBdr>
            <w:top w:val="none" w:sz="0" w:space="0" w:color="auto"/>
            <w:left w:val="none" w:sz="0" w:space="0" w:color="auto"/>
            <w:bottom w:val="none" w:sz="0" w:space="0" w:color="auto"/>
            <w:right w:val="none" w:sz="0" w:space="0" w:color="auto"/>
          </w:divBdr>
        </w:div>
        <w:div w:id="1878276726">
          <w:marLeft w:val="0"/>
          <w:marRight w:val="0"/>
          <w:marTop w:val="0"/>
          <w:marBottom w:val="0"/>
          <w:divBdr>
            <w:top w:val="none" w:sz="0" w:space="0" w:color="auto"/>
            <w:left w:val="none" w:sz="0" w:space="0" w:color="auto"/>
            <w:bottom w:val="none" w:sz="0" w:space="0" w:color="auto"/>
            <w:right w:val="none" w:sz="0" w:space="0" w:color="auto"/>
          </w:divBdr>
        </w:div>
        <w:div w:id="1708944803">
          <w:marLeft w:val="0"/>
          <w:marRight w:val="0"/>
          <w:marTop w:val="0"/>
          <w:marBottom w:val="0"/>
          <w:divBdr>
            <w:top w:val="none" w:sz="0" w:space="0" w:color="auto"/>
            <w:left w:val="none" w:sz="0" w:space="0" w:color="auto"/>
            <w:bottom w:val="none" w:sz="0" w:space="0" w:color="auto"/>
            <w:right w:val="none" w:sz="0" w:space="0" w:color="auto"/>
          </w:divBdr>
        </w:div>
        <w:div w:id="931476763">
          <w:marLeft w:val="0"/>
          <w:marRight w:val="0"/>
          <w:marTop w:val="0"/>
          <w:marBottom w:val="0"/>
          <w:divBdr>
            <w:top w:val="none" w:sz="0" w:space="0" w:color="auto"/>
            <w:left w:val="none" w:sz="0" w:space="0" w:color="auto"/>
            <w:bottom w:val="none" w:sz="0" w:space="0" w:color="auto"/>
            <w:right w:val="none" w:sz="0" w:space="0" w:color="auto"/>
          </w:divBdr>
        </w:div>
        <w:div w:id="1533306580">
          <w:marLeft w:val="0"/>
          <w:marRight w:val="0"/>
          <w:marTop w:val="0"/>
          <w:marBottom w:val="0"/>
          <w:divBdr>
            <w:top w:val="none" w:sz="0" w:space="0" w:color="auto"/>
            <w:left w:val="none" w:sz="0" w:space="0" w:color="auto"/>
            <w:bottom w:val="none" w:sz="0" w:space="0" w:color="auto"/>
            <w:right w:val="none" w:sz="0" w:space="0" w:color="auto"/>
          </w:divBdr>
        </w:div>
        <w:div w:id="2145997670">
          <w:marLeft w:val="0"/>
          <w:marRight w:val="0"/>
          <w:marTop w:val="0"/>
          <w:marBottom w:val="0"/>
          <w:divBdr>
            <w:top w:val="none" w:sz="0" w:space="0" w:color="auto"/>
            <w:left w:val="none" w:sz="0" w:space="0" w:color="auto"/>
            <w:bottom w:val="none" w:sz="0" w:space="0" w:color="auto"/>
            <w:right w:val="none" w:sz="0" w:space="0" w:color="auto"/>
          </w:divBdr>
        </w:div>
        <w:div w:id="488787579">
          <w:marLeft w:val="0"/>
          <w:marRight w:val="0"/>
          <w:marTop w:val="0"/>
          <w:marBottom w:val="0"/>
          <w:divBdr>
            <w:top w:val="none" w:sz="0" w:space="0" w:color="auto"/>
            <w:left w:val="none" w:sz="0" w:space="0" w:color="auto"/>
            <w:bottom w:val="none" w:sz="0" w:space="0" w:color="auto"/>
            <w:right w:val="none" w:sz="0" w:space="0" w:color="auto"/>
          </w:divBdr>
        </w:div>
        <w:div w:id="1658337188">
          <w:marLeft w:val="0"/>
          <w:marRight w:val="0"/>
          <w:marTop w:val="0"/>
          <w:marBottom w:val="0"/>
          <w:divBdr>
            <w:top w:val="none" w:sz="0" w:space="0" w:color="auto"/>
            <w:left w:val="none" w:sz="0" w:space="0" w:color="auto"/>
            <w:bottom w:val="none" w:sz="0" w:space="0" w:color="auto"/>
            <w:right w:val="none" w:sz="0" w:space="0" w:color="auto"/>
          </w:divBdr>
        </w:div>
        <w:div w:id="438070174">
          <w:marLeft w:val="0"/>
          <w:marRight w:val="0"/>
          <w:marTop w:val="0"/>
          <w:marBottom w:val="0"/>
          <w:divBdr>
            <w:top w:val="none" w:sz="0" w:space="0" w:color="auto"/>
            <w:left w:val="none" w:sz="0" w:space="0" w:color="auto"/>
            <w:bottom w:val="none" w:sz="0" w:space="0" w:color="auto"/>
            <w:right w:val="none" w:sz="0" w:space="0" w:color="auto"/>
          </w:divBdr>
        </w:div>
        <w:div w:id="819424882">
          <w:marLeft w:val="0"/>
          <w:marRight w:val="0"/>
          <w:marTop w:val="0"/>
          <w:marBottom w:val="0"/>
          <w:divBdr>
            <w:top w:val="none" w:sz="0" w:space="0" w:color="auto"/>
            <w:left w:val="none" w:sz="0" w:space="0" w:color="auto"/>
            <w:bottom w:val="none" w:sz="0" w:space="0" w:color="auto"/>
            <w:right w:val="none" w:sz="0" w:space="0" w:color="auto"/>
          </w:divBdr>
        </w:div>
        <w:div w:id="885218777">
          <w:marLeft w:val="0"/>
          <w:marRight w:val="0"/>
          <w:marTop w:val="0"/>
          <w:marBottom w:val="0"/>
          <w:divBdr>
            <w:top w:val="none" w:sz="0" w:space="0" w:color="auto"/>
            <w:left w:val="none" w:sz="0" w:space="0" w:color="auto"/>
            <w:bottom w:val="none" w:sz="0" w:space="0" w:color="auto"/>
            <w:right w:val="none" w:sz="0" w:space="0" w:color="auto"/>
          </w:divBdr>
        </w:div>
      </w:divsChild>
    </w:div>
    <w:div w:id="1708725636">
      <w:bodyDiv w:val="1"/>
      <w:marLeft w:val="0"/>
      <w:marRight w:val="0"/>
      <w:marTop w:val="0"/>
      <w:marBottom w:val="0"/>
      <w:divBdr>
        <w:top w:val="none" w:sz="0" w:space="0" w:color="auto"/>
        <w:left w:val="none" w:sz="0" w:space="0" w:color="auto"/>
        <w:bottom w:val="none" w:sz="0" w:space="0" w:color="auto"/>
        <w:right w:val="none" w:sz="0" w:space="0" w:color="auto"/>
      </w:divBdr>
      <w:divsChild>
        <w:div w:id="1653674908">
          <w:marLeft w:val="0"/>
          <w:marRight w:val="0"/>
          <w:marTop w:val="0"/>
          <w:marBottom w:val="0"/>
          <w:divBdr>
            <w:top w:val="none" w:sz="0" w:space="0" w:color="auto"/>
            <w:left w:val="none" w:sz="0" w:space="0" w:color="auto"/>
            <w:bottom w:val="none" w:sz="0" w:space="0" w:color="auto"/>
            <w:right w:val="none" w:sz="0" w:space="0" w:color="auto"/>
          </w:divBdr>
        </w:div>
        <w:div w:id="1622301086">
          <w:marLeft w:val="0"/>
          <w:marRight w:val="0"/>
          <w:marTop w:val="0"/>
          <w:marBottom w:val="0"/>
          <w:divBdr>
            <w:top w:val="none" w:sz="0" w:space="0" w:color="auto"/>
            <w:left w:val="none" w:sz="0" w:space="0" w:color="auto"/>
            <w:bottom w:val="none" w:sz="0" w:space="0" w:color="auto"/>
            <w:right w:val="none" w:sz="0" w:space="0" w:color="auto"/>
          </w:divBdr>
        </w:div>
        <w:div w:id="435711848">
          <w:marLeft w:val="0"/>
          <w:marRight w:val="0"/>
          <w:marTop w:val="0"/>
          <w:marBottom w:val="0"/>
          <w:divBdr>
            <w:top w:val="none" w:sz="0" w:space="0" w:color="auto"/>
            <w:left w:val="none" w:sz="0" w:space="0" w:color="auto"/>
            <w:bottom w:val="none" w:sz="0" w:space="0" w:color="auto"/>
            <w:right w:val="none" w:sz="0" w:space="0" w:color="auto"/>
          </w:divBdr>
        </w:div>
        <w:div w:id="75976312">
          <w:marLeft w:val="0"/>
          <w:marRight w:val="0"/>
          <w:marTop w:val="0"/>
          <w:marBottom w:val="0"/>
          <w:divBdr>
            <w:top w:val="none" w:sz="0" w:space="0" w:color="auto"/>
            <w:left w:val="none" w:sz="0" w:space="0" w:color="auto"/>
            <w:bottom w:val="none" w:sz="0" w:space="0" w:color="auto"/>
            <w:right w:val="none" w:sz="0" w:space="0" w:color="auto"/>
          </w:divBdr>
        </w:div>
        <w:div w:id="2105299525">
          <w:marLeft w:val="0"/>
          <w:marRight w:val="0"/>
          <w:marTop w:val="0"/>
          <w:marBottom w:val="0"/>
          <w:divBdr>
            <w:top w:val="none" w:sz="0" w:space="0" w:color="auto"/>
            <w:left w:val="none" w:sz="0" w:space="0" w:color="auto"/>
            <w:bottom w:val="none" w:sz="0" w:space="0" w:color="auto"/>
            <w:right w:val="none" w:sz="0" w:space="0" w:color="auto"/>
          </w:divBdr>
        </w:div>
        <w:div w:id="783233768">
          <w:marLeft w:val="0"/>
          <w:marRight w:val="0"/>
          <w:marTop w:val="0"/>
          <w:marBottom w:val="0"/>
          <w:divBdr>
            <w:top w:val="none" w:sz="0" w:space="0" w:color="auto"/>
            <w:left w:val="none" w:sz="0" w:space="0" w:color="auto"/>
            <w:bottom w:val="none" w:sz="0" w:space="0" w:color="auto"/>
            <w:right w:val="none" w:sz="0" w:space="0" w:color="auto"/>
          </w:divBdr>
        </w:div>
        <w:div w:id="1981229647">
          <w:marLeft w:val="0"/>
          <w:marRight w:val="0"/>
          <w:marTop w:val="0"/>
          <w:marBottom w:val="0"/>
          <w:divBdr>
            <w:top w:val="none" w:sz="0" w:space="0" w:color="auto"/>
            <w:left w:val="none" w:sz="0" w:space="0" w:color="auto"/>
            <w:bottom w:val="none" w:sz="0" w:space="0" w:color="auto"/>
            <w:right w:val="none" w:sz="0" w:space="0" w:color="auto"/>
          </w:divBdr>
        </w:div>
        <w:div w:id="730346646">
          <w:marLeft w:val="0"/>
          <w:marRight w:val="0"/>
          <w:marTop w:val="0"/>
          <w:marBottom w:val="0"/>
          <w:divBdr>
            <w:top w:val="none" w:sz="0" w:space="0" w:color="auto"/>
            <w:left w:val="none" w:sz="0" w:space="0" w:color="auto"/>
            <w:bottom w:val="none" w:sz="0" w:space="0" w:color="auto"/>
            <w:right w:val="none" w:sz="0" w:space="0" w:color="auto"/>
          </w:divBdr>
        </w:div>
        <w:div w:id="1702168306">
          <w:marLeft w:val="0"/>
          <w:marRight w:val="0"/>
          <w:marTop w:val="0"/>
          <w:marBottom w:val="0"/>
          <w:divBdr>
            <w:top w:val="none" w:sz="0" w:space="0" w:color="auto"/>
            <w:left w:val="none" w:sz="0" w:space="0" w:color="auto"/>
            <w:bottom w:val="none" w:sz="0" w:space="0" w:color="auto"/>
            <w:right w:val="none" w:sz="0" w:space="0" w:color="auto"/>
          </w:divBdr>
        </w:div>
        <w:div w:id="1055954">
          <w:marLeft w:val="0"/>
          <w:marRight w:val="0"/>
          <w:marTop w:val="0"/>
          <w:marBottom w:val="0"/>
          <w:divBdr>
            <w:top w:val="none" w:sz="0" w:space="0" w:color="auto"/>
            <w:left w:val="none" w:sz="0" w:space="0" w:color="auto"/>
            <w:bottom w:val="none" w:sz="0" w:space="0" w:color="auto"/>
            <w:right w:val="none" w:sz="0" w:space="0" w:color="auto"/>
          </w:divBdr>
        </w:div>
        <w:div w:id="623536441">
          <w:marLeft w:val="0"/>
          <w:marRight w:val="0"/>
          <w:marTop w:val="0"/>
          <w:marBottom w:val="0"/>
          <w:divBdr>
            <w:top w:val="none" w:sz="0" w:space="0" w:color="auto"/>
            <w:left w:val="none" w:sz="0" w:space="0" w:color="auto"/>
            <w:bottom w:val="none" w:sz="0" w:space="0" w:color="auto"/>
            <w:right w:val="none" w:sz="0" w:space="0" w:color="auto"/>
          </w:divBdr>
        </w:div>
        <w:div w:id="1579050106">
          <w:marLeft w:val="0"/>
          <w:marRight w:val="0"/>
          <w:marTop w:val="0"/>
          <w:marBottom w:val="0"/>
          <w:divBdr>
            <w:top w:val="none" w:sz="0" w:space="0" w:color="auto"/>
            <w:left w:val="none" w:sz="0" w:space="0" w:color="auto"/>
            <w:bottom w:val="none" w:sz="0" w:space="0" w:color="auto"/>
            <w:right w:val="none" w:sz="0" w:space="0" w:color="auto"/>
          </w:divBdr>
        </w:div>
        <w:div w:id="1370836726">
          <w:marLeft w:val="0"/>
          <w:marRight w:val="0"/>
          <w:marTop w:val="0"/>
          <w:marBottom w:val="0"/>
          <w:divBdr>
            <w:top w:val="none" w:sz="0" w:space="0" w:color="auto"/>
            <w:left w:val="none" w:sz="0" w:space="0" w:color="auto"/>
            <w:bottom w:val="none" w:sz="0" w:space="0" w:color="auto"/>
            <w:right w:val="none" w:sz="0" w:space="0" w:color="auto"/>
          </w:divBdr>
        </w:div>
        <w:div w:id="1116634867">
          <w:marLeft w:val="0"/>
          <w:marRight w:val="0"/>
          <w:marTop w:val="0"/>
          <w:marBottom w:val="0"/>
          <w:divBdr>
            <w:top w:val="none" w:sz="0" w:space="0" w:color="auto"/>
            <w:left w:val="none" w:sz="0" w:space="0" w:color="auto"/>
            <w:bottom w:val="none" w:sz="0" w:space="0" w:color="auto"/>
            <w:right w:val="none" w:sz="0" w:space="0" w:color="auto"/>
          </w:divBdr>
        </w:div>
        <w:div w:id="1371148332">
          <w:marLeft w:val="0"/>
          <w:marRight w:val="0"/>
          <w:marTop w:val="0"/>
          <w:marBottom w:val="0"/>
          <w:divBdr>
            <w:top w:val="none" w:sz="0" w:space="0" w:color="auto"/>
            <w:left w:val="none" w:sz="0" w:space="0" w:color="auto"/>
            <w:bottom w:val="none" w:sz="0" w:space="0" w:color="auto"/>
            <w:right w:val="none" w:sz="0" w:space="0" w:color="auto"/>
          </w:divBdr>
        </w:div>
        <w:div w:id="1946378592">
          <w:marLeft w:val="0"/>
          <w:marRight w:val="0"/>
          <w:marTop w:val="0"/>
          <w:marBottom w:val="0"/>
          <w:divBdr>
            <w:top w:val="none" w:sz="0" w:space="0" w:color="auto"/>
            <w:left w:val="none" w:sz="0" w:space="0" w:color="auto"/>
            <w:bottom w:val="none" w:sz="0" w:space="0" w:color="auto"/>
            <w:right w:val="none" w:sz="0" w:space="0" w:color="auto"/>
          </w:divBdr>
        </w:div>
        <w:div w:id="853954396">
          <w:marLeft w:val="0"/>
          <w:marRight w:val="0"/>
          <w:marTop w:val="0"/>
          <w:marBottom w:val="0"/>
          <w:divBdr>
            <w:top w:val="none" w:sz="0" w:space="0" w:color="auto"/>
            <w:left w:val="none" w:sz="0" w:space="0" w:color="auto"/>
            <w:bottom w:val="none" w:sz="0" w:space="0" w:color="auto"/>
            <w:right w:val="none" w:sz="0" w:space="0" w:color="auto"/>
          </w:divBdr>
        </w:div>
        <w:div w:id="676615530">
          <w:marLeft w:val="0"/>
          <w:marRight w:val="0"/>
          <w:marTop w:val="0"/>
          <w:marBottom w:val="0"/>
          <w:divBdr>
            <w:top w:val="none" w:sz="0" w:space="0" w:color="auto"/>
            <w:left w:val="none" w:sz="0" w:space="0" w:color="auto"/>
            <w:bottom w:val="none" w:sz="0" w:space="0" w:color="auto"/>
            <w:right w:val="none" w:sz="0" w:space="0" w:color="auto"/>
          </w:divBdr>
        </w:div>
      </w:divsChild>
    </w:div>
    <w:div w:id="1719281905">
      <w:bodyDiv w:val="1"/>
      <w:marLeft w:val="0"/>
      <w:marRight w:val="0"/>
      <w:marTop w:val="0"/>
      <w:marBottom w:val="0"/>
      <w:divBdr>
        <w:top w:val="none" w:sz="0" w:space="0" w:color="auto"/>
        <w:left w:val="none" w:sz="0" w:space="0" w:color="auto"/>
        <w:bottom w:val="none" w:sz="0" w:space="0" w:color="auto"/>
        <w:right w:val="none" w:sz="0" w:space="0" w:color="auto"/>
      </w:divBdr>
      <w:divsChild>
        <w:div w:id="916094297">
          <w:marLeft w:val="0"/>
          <w:marRight w:val="0"/>
          <w:marTop w:val="0"/>
          <w:marBottom w:val="0"/>
          <w:divBdr>
            <w:top w:val="none" w:sz="0" w:space="0" w:color="auto"/>
            <w:left w:val="none" w:sz="0" w:space="0" w:color="auto"/>
            <w:bottom w:val="none" w:sz="0" w:space="0" w:color="auto"/>
            <w:right w:val="none" w:sz="0" w:space="0" w:color="auto"/>
          </w:divBdr>
          <w:divsChild>
            <w:div w:id="1415011265">
              <w:marLeft w:val="0"/>
              <w:marRight w:val="0"/>
              <w:marTop w:val="0"/>
              <w:marBottom w:val="0"/>
              <w:divBdr>
                <w:top w:val="none" w:sz="0" w:space="0" w:color="auto"/>
                <w:left w:val="none" w:sz="0" w:space="0" w:color="auto"/>
                <w:bottom w:val="none" w:sz="0" w:space="0" w:color="auto"/>
                <w:right w:val="none" w:sz="0" w:space="0" w:color="auto"/>
              </w:divBdr>
            </w:div>
            <w:div w:id="478890448">
              <w:marLeft w:val="0"/>
              <w:marRight w:val="0"/>
              <w:marTop w:val="0"/>
              <w:marBottom w:val="0"/>
              <w:divBdr>
                <w:top w:val="none" w:sz="0" w:space="0" w:color="auto"/>
                <w:left w:val="none" w:sz="0" w:space="0" w:color="auto"/>
                <w:bottom w:val="none" w:sz="0" w:space="0" w:color="auto"/>
                <w:right w:val="none" w:sz="0" w:space="0" w:color="auto"/>
              </w:divBdr>
            </w:div>
            <w:div w:id="1095438999">
              <w:marLeft w:val="0"/>
              <w:marRight w:val="0"/>
              <w:marTop w:val="0"/>
              <w:marBottom w:val="0"/>
              <w:divBdr>
                <w:top w:val="none" w:sz="0" w:space="0" w:color="auto"/>
                <w:left w:val="none" w:sz="0" w:space="0" w:color="auto"/>
                <w:bottom w:val="none" w:sz="0" w:space="0" w:color="auto"/>
                <w:right w:val="none" w:sz="0" w:space="0" w:color="auto"/>
              </w:divBdr>
            </w:div>
            <w:div w:id="1092119607">
              <w:marLeft w:val="0"/>
              <w:marRight w:val="0"/>
              <w:marTop w:val="0"/>
              <w:marBottom w:val="0"/>
              <w:divBdr>
                <w:top w:val="none" w:sz="0" w:space="0" w:color="auto"/>
                <w:left w:val="none" w:sz="0" w:space="0" w:color="auto"/>
                <w:bottom w:val="none" w:sz="0" w:space="0" w:color="auto"/>
                <w:right w:val="none" w:sz="0" w:space="0" w:color="auto"/>
              </w:divBdr>
            </w:div>
            <w:div w:id="387802041">
              <w:marLeft w:val="0"/>
              <w:marRight w:val="0"/>
              <w:marTop w:val="0"/>
              <w:marBottom w:val="0"/>
              <w:divBdr>
                <w:top w:val="none" w:sz="0" w:space="0" w:color="auto"/>
                <w:left w:val="none" w:sz="0" w:space="0" w:color="auto"/>
                <w:bottom w:val="none" w:sz="0" w:space="0" w:color="auto"/>
                <w:right w:val="none" w:sz="0" w:space="0" w:color="auto"/>
              </w:divBdr>
            </w:div>
            <w:div w:id="1717316933">
              <w:marLeft w:val="0"/>
              <w:marRight w:val="0"/>
              <w:marTop w:val="0"/>
              <w:marBottom w:val="0"/>
              <w:divBdr>
                <w:top w:val="none" w:sz="0" w:space="0" w:color="auto"/>
                <w:left w:val="none" w:sz="0" w:space="0" w:color="auto"/>
                <w:bottom w:val="none" w:sz="0" w:space="0" w:color="auto"/>
                <w:right w:val="none" w:sz="0" w:space="0" w:color="auto"/>
              </w:divBdr>
            </w:div>
            <w:div w:id="1348406224">
              <w:marLeft w:val="0"/>
              <w:marRight w:val="0"/>
              <w:marTop w:val="0"/>
              <w:marBottom w:val="0"/>
              <w:divBdr>
                <w:top w:val="none" w:sz="0" w:space="0" w:color="auto"/>
                <w:left w:val="none" w:sz="0" w:space="0" w:color="auto"/>
                <w:bottom w:val="none" w:sz="0" w:space="0" w:color="auto"/>
                <w:right w:val="none" w:sz="0" w:space="0" w:color="auto"/>
              </w:divBdr>
            </w:div>
            <w:div w:id="777480934">
              <w:marLeft w:val="0"/>
              <w:marRight w:val="0"/>
              <w:marTop w:val="0"/>
              <w:marBottom w:val="0"/>
              <w:divBdr>
                <w:top w:val="none" w:sz="0" w:space="0" w:color="auto"/>
                <w:left w:val="none" w:sz="0" w:space="0" w:color="auto"/>
                <w:bottom w:val="none" w:sz="0" w:space="0" w:color="auto"/>
                <w:right w:val="none" w:sz="0" w:space="0" w:color="auto"/>
              </w:divBdr>
            </w:div>
            <w:div w:id="337465933">
              <w:marLeft w:val="0"/>
              <w:marRight w:val="0"/>
              <w:marTop w:val="0"/>
              <w:marBottom w:val="0"/>
              <w:divBdr>
                <w:top w:val="none" w:sz="0" w:space="0" w:color="auto"/>
                <w:left w:val="none" w:sz="0" w:space="0" w:color="auto"/>
                <w:bottom w:val="none" w:sz="0" w:space="0" w:color="auto"/>
                <w:right w:val="none" w:sz="0" w:space="0" w:color="auto"/>
              </w:divBdr>
            </w:div>
            <w:div w:id="2030793383">
              <w:marLeft w:val="0"/>
              <w:marRight w:val="0"/>
              <w:marTop w:val="0"/>
              <w:marBottom w:val="0"/>
              <w:divBdr>
                <w:top w:val="none" w:sz="0" w:space="0" w:color="auto"/>
                <w:left w:val="none" w:sz="0" w:space="0" w:color="auto"/>
                <w:bottom w:val="none" w:sz="0" w:space="0" w:color="auto"/>
                <w:right w:val="none" w:sz="0" w:space="0" w:color="auto"/>
              </w:divBdr>
            </w:div>
            <w:div w:id="732773945">
              <w:marLeft w:val="0"/>
              <w:marRight w:val="0"/>
              <w:marTop w:val="0"/>
              <w:marBottom w:val="0"/>
              <w:divBdr>
                <w:top w:val="none" w:sz="0" w:space="0" w:color="auto"/>
                <w:left w:val="none" w:sz="0" w:space="0" w:color="auto"/>
                <w:bottom w:val="none" w:sz="0" w:space="0" w:color="auto"/>
                <w:right w:val="none" w:sz="0" w:space="0" w:color="auto"/>
              </w:divBdr>
            </w:div>
            <w:div w:id="699402190">
              <w:marLeft w:val="0"/>
              <w:marRight w:val="0"/>
              <w:marTop w:val="0"/>
              <w:marBottom w:val="0"/>
              <w:divBdr>
                <w:top w:val="none" w:sz="0" w:space="0" w:color="auto"/>
                <w:left w:val="none" w:sz="0" w:space="0" w:color="auto"/>
                <w:bottom w:val="none" w:sz="0" w:space="0" w:color="auto"/>
                <w:right w:val="none" w:sz="0" w:space="0" w:color="auto"/>
              </w:divBdr>
            </w:div>
            <w:div w:id="1890919025">
              <w:marLeft w:val="0"/>
              <w:marRight w:val="0"/>
              <w:marTop w:val="0"/>
              <w:marBottom w:val="0"/>
              <w:divBdr>
                <w:top w:val="none" w:sz="0" w:space="0" w:color="auto"/>
                <w:left w:val="none" w:sz="0" w:space="0" w:color="auto"/>
                <w:bottom w:val="none" w:sz="0" w:space="0" w:color="auto"/>
                <w:right w:val="none" w:sz="0" w:space="0" w:color="auto"/>
              </w:divBdr>
            </w:div>
            <w:div w:id="1825125441">
              <w:marLeft w:val="0"/>
              <w:marRight w:val="0"/>
              <w:marTop w:val="0"/>
              <w:marBottom w:val="0"/>
              <w:divBdr>
                <w:top w:val="none" w:sz="0" w:space="0" w:color="auto"/>
                <w:left w:val="none" w:sz="0" w:space="0" w:color="auto"/>
                <w:bottom w:val="none" w:sz="0" w:space="0" w:color="auto"/>
                <w:right w:val="none" w:sz="0" w:space="0" w:color="auto"/>
              </w:divBdr>
            </w:div>
            <w:div w:id="1132018879">
              <w:marLeft w:val="0"/>
              <w:marRight w:val="0"/>
              <w:marTop w:val="0"/>
              <w:marBottom w:val="0"/>
              <w:divBdr>
                <w:top w:val="none" w:sz="0" w:space="0" w:color="auto"/>
                <w:left w:val="none" w:sz="0" w:space="0" w:color="auto"/>
                <w:bottom w:val="none" w:sz="0" w:space="0" w:color="auto"/>
                <w:right w:val="none" w:sz="0" w:space="0" w:color="auto"/>
              </w:divBdr>
            </w:div>
            <w:div w:id="346248116">
              <w:marLeft w:val="0"/>
              <w:marRight w:val="0"/>
              <w:marTop w:val="0"/>
              <w:marBottom w:val="0"/>
              <w:divBdr>
                <w:top w:val="none" w:sz="0" w:space="0" w:color="auto"/>
                <w:left w:val="none" w:sz="0" w:space="0" w:color="auto"/>
                <w:bottom w:val="none" w:sz="0" w:space="0" w:color="auto"/>
                <w:right w:val="none" w:sz="0" w:space="0" w:color="auto"/>
              </w:divBdr>
            </w:div>
            <w:div w:id="1019964169">
              <w:marLeft w:val="0"/>
              <w:marRight w:val="0"/>
              <w:marTop w:val="0"/>
              <w:marBottom w:val="0"/>
              <w:divBdr>
                <w:top w:val="none" w:sz="0" w:space="0" w:color="auto"/>
                <w:left w:val="none" w:sz="0" w:space="0" w:color="auto"/>
                <w:bottom w:val="none" w:sz="0" w:space="0" w:color="auto"/>
                <w:right w:val="none" w:sz="0" w:space="0" w:color="auto"/>
              </w:divBdr>
            </w:div>
            <w:div w:id="19306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1434">
      <w:bodyDiv w:val="1"/>
      <w:marLeft w:val="0"/>
      <w:marRight w:val="0"/>
      <w:marTop w:val="0"/>
      <w:marBottom w:val="0"/>
      <w:divBdr>
        <w:top w:val="none" w:sz="0" w:space="0" w:color="auto"/>
        <w:left w:val="none" w:sz="0" w:space="0" w:color="auto"/>
        <w:bottom w:val="none" w:sz="0" w:space="0" w:color="auto"/>
        <w:right w:val="none" w:sz="0" w:space="0" w:color="auto"/>
      </w:divBdr>
      <w:divsChild>
        <w:div w:id="1019551827">
          <w:marLeft w:val="0"/>
          <w:marRight w:val="0"/>
          <w:marTop w:val="0"/>
          <w:marBottom w:val="0"/>
          <w:divBdr>
            <w:top w:val="none" w:sz="0" w:space="0" w:color="auto"/>
            <w:left w:val="none" w:sz="0" w:space="0" w:color="auto"/>
            <w:bottom w:val="none" w:sz="0" w:space="0" w:color="auto"/>
            <w:right w:val="none" w:sz="0" w:space="0" w:color="auto"/>
          </w:divBdr>
        </w:div>
        <w:div w:id="293757125">
          <w:marLeft w:val="0"/>
          <w:marRight w:val="0"/>
          <w:marTop w:val="0"/>
          <w:marBottom w:val="0"/>
          <w:divBdr>
            <w:top w:val="none" w:sz="0" w:space="0" w:color="auto"/>
            <w:left w:val="none" w:sz="0" w:space="0" w:color="auto"/>
            <w:bottom w:val="none" w:sz="0" w:space="0" w:color="auto"/>
            <w:right w:val="none" w:sz="0" w:space="0" w:color="auto"/>
          </w:divBdr>
        </w:div>
        <w:div w:id="337385910">
          <w:marLeft w:val="0"/>
          <w:marRight w:val="0"/>
          <w:marTop w:val="0"/>
          <w:marBottom w:val="0"/>
          <w:divBdr>
            <w:top w:val="none" w:sz="0" w:space="0" w:color="auto"/>
            <w:left w:val="none" w:sz="0" w:space="0" w:color="auto"/>
            <w:bottom w:val="none" w:sz="0" w:space="0" w:color="auto"/>
            <w:right w:val="none" w:sz="0" w:space="0" w:color="auto"/>
          </w:divBdr>
        </w:div>
        <w:div w:id="1911234881">
          <w:marLeft w:val="0"/>
          <w:marRight w:val="0"/>
          <w:marTop w:val="0"/>
          <w:marBottom w:val="0"/>
          <w:divBdr>
            <w:top w:val="none" w:sz="0" w:space="0" w:color="auto"/>
            <w:left w:val="none" w:sz="0" w:space="0" w:color="auto"/>
            <w:bottom w:val="none" w:sz="0" w:space="0" w:color="auto"/>
            <w:right w:val="none" w:sz="0" w:space="0" w:color="auto"/>
          </w:divBdr>
        </w:div>
        <w:div w:id="1217667296">
          <w:marLeft w:val="0"/>
          <w:marRight w:val="0"/>
          <w:marTop w:val="0"/>
          <w:marBottom w:val="0"/>
          <w:divBdr>
            <w:top w:val="none" w:sz="0" w:space="0" w:color="auto"/>
            <w:left w:val="none" w:sz="0" w:space="0" w:color="auto"/>
            <w:bottom w:val="none" w:sz="0" w:space="0" w:color="auto"/>
            <w:right w:val="none" w:sz="0" w:space="0" w:color="auto"/>
          </w:divBdr>
        </w:div>
        <w:div w:id="822047644">
          <w:marLeft w:val="0"/>
          <w:marRight w:val="0"/>
          <w:marTop w:val="0"/>
          <w:marBottom w:val="0"/>
          <w:divBdr>
            <w:top w:val="none" w:sz="0" w:space="0" w:color="auto"/>
            <w:left w:val="none" w:sz="0" w:space="0" w:color="auto"/>
            <w:bottom w:val="none" w:sz="0" w:space="0" w:color="auto"/>
            <w:right w:val="none" w:sz="0" w:space="0" w:color="auto"/>
          </w:divBdr>
        </w:div>
        <w:div w:id="1638025762">
          <w:marLeft w:val="0"/>
          <w:marRight w:val="0"/>
          <w:marTop w:val="0"/>
          <w:marBottom w:val="0"/>
          <w:divBdr>
            <w:top w:val="none" w:sz="0" w:space="0" w:color="auto"/>
            <w:left w:val="none" w:sz="0" w:space="0" w:color="auto"/>
            <w:bottom w:val="none" w:sz="0" w:space="0" w:color="auto"/>
            <w:right w:val="none" w:sz="0" w:space="0" w:color="auto"/>
          </w:divBdr>
        </w:div>
        <w:div w:id="434519420">
          <w:marLeft w:val="0"/>
          <w:marRight w:val="0"/>
          <w:marTop w:val="0"/>
          <w:marBottom w:val="0"/>
          <w:divBdr>
            <w:top w:val="none" w:sz="0" w:space="0" w:color="auto"/>
            <w:left w:val="none" w:sz="0" w:space="0" w:color="auto"/>
            <w:bottom w:val="none" w:sz="0" w:space="0" w:color="auto"/>
            <w:right w:val="none" w:sz="0" w:space="0" w:color="auto"/>
          </w:divBdr>
        </w:div>
      </w:divsChild>
    </w:div>
    <w:div w:id="1774130845">
      <w:bodyDiv w:val="1"/>
      <w:marLeft w:val="0"/>
      <w:marRight w:val="0"/>
      <w:marTop w:val="0"/>
      <w:marBottom w:val="0"/>
      <w:divBdr>
        <w:top w:val="none" w:sz="0" w:space="0" w:color="auto"/>
        <w:left w:val="none" w:sz="0" w:space="0" w:color="auto"/>
        <w:bottom w:val="none" w:sz="0" w:space="0" w:color="auto"/>
        <w:right w:val="none" w:sz="0" w:space="0" w:color="auto"/>
      </w:divBdr>
      <w:divsChild>
        <w:div w:id="1821772716">
          <w:marLeft w:val="0"/>
          <w:marRight w:val="0"/>
          <w:marTop w:val="0"/>
          <w:marBottom w:val="0"/>
          <w:divBdr>
            <w:top w:val="none" w:sz="0" w:space="0" w:color="auto"/>
            <w:left w:val="none" w:sz="0" w:space="0" w:color="auto"/>
            <w:bottom w:val="none" w:sz="0" w:space="0" w:color="auto"/>
            <w:right w:val="none" w:sz="0" w:space="0" w:color="auto"/>
          </w:divBdr>
        </w:div>
        <w:div w:id="1238436084">
          <w:marLeft w:val="0"/>
          <w:marRight w:val="0"/>
          <w:marTop w:val="0"/>
          <w:marBottom w:val="0"/>
          <w:divBdr>
            <w:top w:val="none" w:sz="0" w:space="0" w:color="auto"/>
            <w:left w:val="none" w:sz="0" w:space="0" w:color="auto"/>
            <w:bottom w:val="none" w:sz="0" w:space="0" w:color="auto"/>
            <w:right w:val="none" w:sz="0" w:space="0" w:color="auto"/>
          </w:divBdr>
        </w:div>
        <w:div w:id="309678973">
          <w:marLeft w:val="0"/>
          <w:marRight w:val="0"/>
          <w:marTop w:val="0"/>
          <w:marBottom w:val="0"/>
          <w:divBdr>
            <w:top w:val="none" w:sz="0" w:space="0" w:color="auto"/>
            <w:left w:val="none" w:sz="0" w:space="0" w:color="auto"/>
            <w:bottom w:val="none" w:sz="0" w:space="0" w:color="auto"/>
            <w:right w:val="none" w:sz="0" w:space="0" w:color="auto"/>
          </w:divBdr>
        </w:div>
        <w:div w:id="2903772">
          <w:marLeft w:val="0"/>
          <w:marRight w:val="0"/>
          <w:marTop w:val="0"/>
          <w:marBottom w:val="0"/>
          <w:divBdr>
            <w:top w:val="none" w:sz="0" w:space="0" w:color="auto"/>
            <w:left w:val="none" w:sz="0" w:space="0" w:color="auto"/>
            <w:bottom w:val="none" w:sz="0" w:space="0" w:color="auto"/>
            <w:right w:val="none" w:sz="0" w:space="0" w:color="auto"/>
          </w:divBdr>
        </w:div>
      </w:divsChild>
    </w:div>
    <w:div w:id="1783649093">
      <w:bodyDiv w:val="1"/>
      <w:marLeft w:val="0"/>
      <w:marRight w:val="0"/>
      <w:marTop w:val="0"/>
      <w:marBottom w:val="0"/>
      <w:divBdr>
        <w:top w:val="none" w:sz="0" w:space="0" w:color="auto"/>
        <w:left w:val="none" w:sz="0" w:space="0" w:color="auto"/>
        <w:bottom w:val="none" w:sz="0" w:space="0" w:color="auto"/>
        <w:right w:val="none" w:sz="0" w:space="0" w:color="auto"/>
      </w:divBdr>
      <w:divsChild>
        <w:div w:id="634799815">
          <w:marLeft w:val="0"/>
          <w:marRight w:val="0"/>
          <w:marTop w:val="0"/>
          <w:marBottom w:val="0"/>
          <w:divBdr>
            <w:top w:val="none" w:sz="0" w:space="0" w:color="auto"/>
            <w:left w:val="none" w:sz="0" w:space="0" w:color="auto"/>
            <w:bottom w:val="none" w:sz="0" w:space="0" w:color="auto"/>
            <w:right w:val="none" w:sz="0" w:space="0" w:color="auto"/>
          </w:divBdr>
        </w:div>
        <w:div w:id="1667632943">
          <w:marLeft w:val="0"/>
          <w:marRight w:val="0"/>
          <w:marTop w:val="0"/>
          <w:marBottom w:val="0"/>
          <w:divBdr>
            <w:top w:val="none" w:sz="0" w:space="0" w:color="auto"/>
            <w:left w:val="none" w:sz="0" w:space="0" w:color="auto"/>
            <w:bottom w:val="none" w:sz="0" w:space="0" w:color="auto"/>
            <w:right w:val="none" w:sz="0" w:space="0" w:color="auto"/>
          </w:divBdr>
        </w:div>
        <w:div w:id="2017146258">
          <w:marLeft w:val="0"/>
          <w:marRight w:val="0"/>
          <w:marTop w:val="0"/>
          <w:marBottom w:val="0"/>
          <w:divBdr>
            <w:top w:val="none" w:sz="0" w:space="0" w:color="auto"/>
            <w:left w:val="none" w:sz="0" w:space="0" w:color="auto"/>
            <w:bottom w:val="none" w:sz="0" w:space="0" w:color="auto"/>
            <w:right w:val="none" w:sz="0" w:space="0" w:color="auto"/>
          </w:divBdr>
        </w:div>
        <w:div w:id="964386128">
          <w:marLeft w:val="0"/>
          <w:marRight w:val="0"/>
          <w:marTop w:val="0"/>
          <w:marBottom w:val="0"/>
          <w:divBdr>
            <w:top w:val="none" w:sz="0" w:space="0" w:color="auto"/>
            <w:left w:val="none" w:sz="0" w:space="0" w:color="auto"/>
            <w:bottom w:val="none" w:sz="0" w:space="0" w:color="auto"/>
            <w:right w:val="none" w:sz="0" w:space="0" w:color="auto"/>
          </w:divBdr>
        </w:div>
        <w:div w:id="1826697230">
          <w:marLeft w:val="0"/>
          <w:marRight w:val="0"/>
          <w:marTop w:val="0"/>
          <w:marBottom w:val="0"/>
          <w:divBdr>
            <w:top w:val="none" w:sz="0" w:space="0" w:color="auto"/>
            <w:left w:val="none" w:sz="0" w:space="0" w:color="auto"/>
            <w:bottom w:val="none" w:sz="0" w:space="0" w:color="auto"/>
            <w:right w:val="none" w:sz="0" w:space="0" w:color="auto"/>
          </w:divBdr>
        </w:div>
        <w:div w:id="231935042">
          <w:marLeft w:val="0"/>
          <w:marRight w:val="0"/>
          <w:marTop w:val="0"/>
          <w:marBottom w:val="0"/>
          <w:divBdr>
            <w:top w:val="none" w:sz="0" w:space="0" w:color="auto"/>
            <w:left w:val="none" w:sz="0" w:space="0" w:color="auto"/>
            <w:bottom w:val="none" w:sz="0" w:space="0" w:color="auto"/>
            <w:right w:val="none" w:sz="0" w:space="0" w:color="auto"/>
          </w:divBdr>
        </w:div>
        <w:div w:id="1429547088">
          <w:marLeft w:val="0"/>
          <w:marRight w:val="0"/>
          <w:marTop w:val="0"/>
          <w:marBottom w:val="0"/>
          <w:divBdr>
            <w:top w:val="none" w:sz="0" w:space="0" w:color="auto"/>
            <w:left w:val="none" w:sz="0" w:space="0" w:color="auto"/>
            <w:bottom w:val="none" w:sz="0" w:space="0" w:color="auto"/>
            <w:right w:val="none" w:sz="0" w:space="0" w:color="auto"/>
          </w:divBdr>
        </w:div>
        <w:div w:id="500853315">
          <w:marLeft w:val="0"/>
          <w:marRight w:val="0"/>
          <w:marTop w:val="0"/>
          <w:marBottom w:val="0"/>
          <w:divBdr>
            <w:top w:val="none" w:sz="0" w:space="0" w:color="auto"/>
            <w:left w:val="none" w:sz="0" w:space="0" w:color="auto"/>
            <w:bottom w:val="none" w:sz="0" w:space="0" w:color="auto"/>
            <w:right w:val="none" w:sz="0" w:space="0" w:color="auto"/>
          </w:divBdr>
        </w:div>
        <w:div w:id="1142652869">
          <w:marLeft w:val="0"/>
          <w:marRight w:val="0"/>
          <w:marTop w:val="0"/>
          <w:marBottom w:val="0"/>
          <w:divBdr>
            <w:top w:val="none" w:sz="0" w:space="0" w:color="auto"/>
            <w:left w:val="none" w:sz="0" w:space="0" w:color="auto"/>
            <w:bottom w:val="none" w:sz="0" w:space="0" w:color="auto"/>
            <w:right w:val="none" w:sz="0" w:space="0" w:color="auto"/>
          </w:divBdr>
        </w:div>
        <w:div w:id="1720399507">
          <w:marLeft w:val="0"/>
          <w:marRight w:val="0"/>
          <w:marTop w:val="0"/>
          <w:marBottom w:val="0"/>
          <w:divBdr>
            <w:top w:val="none" w:sz="0" w:space="0" w:color="auto"/>
            <w:left w:val="none" w:sz="0" w:space="0" w:color="auto"/>
            <w:bottom w:val="none" w:sz="0" w:space="0" w:color="auto"/>
            <w:right w:val="none" w:sz="0" w:space="0" w:color="auto"/>
          </w:divBdr>
        </w:div>
        <w:div w:id="1353725003">
          <w:marLeft w:val="0"/>
          <w:marRight w:val="0"/>
          <w:marTop w:val="0"/>
          <w:marBottom w:val="0"/>
          <w:divBdr>
            <w:top w:val="none" w:sz="0" w:space="0" w:color="auto"/>
            <w:left w:val="none" w:sz="0" w:space="0" w:color="auto"/>
            <w:bottom w:val="none" w:sz="0" w:space="0" w:color="auto"/>
            <w:right w:val="none" w:sz="0" w:space="0" w:color="auto"/>
          </w:divBdr>
        </w:div>
        <w:div w:id="1103577510">
          <w:marLeft w:val="0"/>
          <w:marRight w:val="0"/>
          <w:marTop w:val="0"/>
          <w:marBottom w:val="0"/>
          <w:divBdr>
            <w:top w:val="none" w:sz="0" w:space="0" w:color="auto"/>
            <w:left w:val="none" w:sz="0" w:space="0" w:color="auto"/>
            <w:bottom w:val="none" w:sz="0" w:space="0" w:color="auto"/>
            <w:right w:val="none" w:sz="0" w:space="0" w:color="auto"/>
          </w:divBdr>
        </w:div>
        <w:div w:id="362440402">
          <w:marLeft w:val="0"/>
          <w:marRight w:val="0"/>
          <w:marTop w:val="0"/>
          <w:marBottom w:val="0"/>
          <w:divBdr>
            <w:top w:val="none" w:sz="0" w:space="0" w:color="auto"/>
            <w:left w:val="none" w:sz="0" w:space="0" w:color="auto"/>
            <w:bottom w:val="none" w:sz="0" w:space="0" w:color="auto"/>
            <w:right w:val="none" w:sz="0" w:space="0" w:color="auto"/>
          </w:divBdr>
        </w:div>
        <w:div w:id="905338277">
          <w:marLeft w:val="0"/>
          <w:marRight w:val="0"/>
          <w:marTop w:val="0"/>
          <w:marBottom w:val="0"/>
          <w:divBdr>
            <w:top w:val="none" w:sz="0" w:space="0" w:color="auto"/>
            <w:left w:val="none" w:sz="0" w:space="0" w:color="auto"/>
            <w:bottom w:val="none" w:sz="0" w:space="0" w:color="auto"/>
            <w:right w:val="none" w:sz="0" w:space="0" w:color="auto"/>
          </w:divBdr>
        </w:div>
        <w:div w:id="714700627">
          <w:marLeft w:val="0"/>
          <w:marRight w:val="0"/>
          <w:marTop w:val="0"/>
          <w:marBottom w:val="0"/>
          <w:divBdr>
            <w:top w:val="none" w:sz="0" w:space="0" w:color="auto"/>
            <w:left w:val="none" w:sz="0" w:space="0" w:color="auto"/>
            <w:bottom w:val="none" w:sz="0" w:space="0" w:color="auto"/>
            <w:right w:val="none" w:sz="0" w:space="0" w:color="auto"/>
          </w:divBdr>
        </w:div>
        <w:div w:id="1461074747">
          <w:marLeft w:val="0"/>
          <w:marRight w:val="0"/>
          <w:marTop w:val="0"/>
          <w:marBottom w:val="0"/>
          <w:divBdr>
            <w:top w:val="none" w:sz="0" w:space="0" w:color="auto"/>
            <w:left w:val="none" w:sz="0" w:space="0" w:color="auto"/>
            <w:bottom w:val="none" w:sz="0" w:space="0" w:color="auto"/>
            <w:right w:val="none" w:sz="0" w:space="0" w:color="auto"/>
          </w:divBdr>
        </w:div>
        <w:div w:id="1418747502">
          <w:marLeft w:val="0"/>
          <w:marRight w:val="0"/>
          <w:marTop w:val="0"/>
          <w:marBottom w:val="0"/>
          <w:divBdr>
            <w:top w:val="none" w:sz="0" w:space="0" w:color="auto"/>
            <w:left w:val="none" w:sz="0" w:space="0" w:color="auto"/>
            <w:bottom w:val="none" w:sz="0" w:space="0" w:color="auto"/>
            <w:right w:val="none" w:sz="0" w:space="0" w:color="auto"/>
          </w:divBdr>
        </w:div>
        <w:div w:id="1276328356">
          <w:marLeft w:val="0"/>
          <w:marRight w:val="0"/>
          <w:marTop w:val="0"/>
          <w:marBottom w:val="0"/>
          <w:divBdr>
            <w:top w:val="none" w:sz="0" w:space="0" w:color="auto"/>
            <w:left w:val="none" w:sz="0" w:space="0" w:color="auto"/>
            <w:bottom w:val="none" w:sz="0" w:space="0" w:color="auto"/>
            <w:right w:val="none" w:sz="0" w:space="0" w:color="auto"/>
          </w:divBdr>
        </w:div>
      </w:divsChild>
    </w:div>
    <w:div w:id="1789855350">
      <w:bodyDiv w:val="1"/>
      <w:marLeft w:val="0"/>
      <w:marRight w:val="0"/>
      <w:marTop w:val="0"/>
      <w:marBottom w:val="0"/>
      <w:divBdr>
        <w:top w:val="none" w:sz="0" w:space="0" w:color="auto"/>
        <w:left w:val="none" w:sz="0" w:space="0" w:color="auto"/>
        <w:bottom w:val="none" w:sz="0" w:space="0" w:color="auto"/>
        <w:right w:val="none" w:sz="0" w:space="0" w:color="auto"/>
      </w:divBdr>
      <w:divsChild>
        <w:div w:id="1907572991">
          <w:marLeft w:val="0"/>
          <w:marRight w:val="0"/>
          <w:marTop w:val="0"/>
          <w:marBottom w:val="0"/>
          <w:divBdr>
            <w:top w:val="none" w:sz="0" w:space="0" w:color="auto"/>
            <w:left w:val="none" w:sz="0" w:space="0" w:color="auto"/>
            <w:bottom w:val="none" w:sz="0" w:space="0" w:color="auto"/>
            <w:right w:val="none" w:sz="0" w:space="0" w:color="auto"/>
          </w:divBdr>
        </w:div>
        <w:div w:id="586109993">
          <w:marLeft w:val="0"/>
          <w:marRight w:val="0"/>
          <w:marTop w:val="0"/>
          <w:marBottom w:val="0"/>
          <w:divBdr>
            <w:top w:val="none" w:sz="0" w:space="0" w:color="auto"/>
            <w:left w:val="none" w:sz="0" w:space="0" w:color="auto"/>
            <w:bottom w:val="none" w:sz="0" w:space="0" w:color="auto"/>
            <w:right w:val="none" w:sz="0" w:space="0" w:color="auto"/>
          </w:divBdr>
        </w:div>
        <w:div w:id="947391724">
          <w:marLeft w:val="0"/>
          <w:marRight w:val="0"/>
          <w:marTop w:val="0"/>
          <w:marBottom w:val="0"/>
          <w:divBdr>
            <w:top w:val="none" w:sz="0" w:space="0" w:color="auto"/>
            <w:left w:val="none" w:sz="0" w:space="0" w:color="auto"/>
            <w:bottom w:val="none" w:sz="0" w:space="0" w:color="auto"/>
            <w:right w:val="none" w:sz="0" w:space="0" w:color="auto"/>
          </w:divBdr>
        </w:div>
        <w:div w:id="1406294687">
          <w:marLeft w:val="0"/>
          <w:marRight w:val="0"/>
          <w:marTop w:val="0"/>
          <w:marBottom w:val="0"/>
          <w:divBdr>
            <w:top w:val="none" w:sz="0" w:space="0" w:color="auto"/>
            <w:left w:val="none" w:sz="0" w:space="0" w:color="auto"/>
            <w:bottom w:val="none" w:sz="0" w:space="0" w:color="auto"/>
            <w:right w:val="none" w:sz="0" w:space="0" w:color="auto"/>
          </w:divBdr>
        </w:div>
        <w:div w:id="538476463">
          <w:marLeft w:val="0"/>
          <w:marRight w:val="0"/>
          <w:marTop w:val="0"/>
          <w:marBottom w:val="0"/>
          <w:divBdr>
            <w:top w:val="none" w:sz="0" w:space="0" w:color="auto"/>
            <w:left w:val="none" w:sz="0" w:space="0" w:color="auto"/>
            <w:bottom w:val="none" w:sz="0" w:space="0" w:color="auto"/>
            <w:right w:val="none" w:sz="0" w:space="0" w:color="auto"/>
          </w:divBdr>
        </w:div>
        <w:div w:id="162093882">
          <w:marLeft w:val="0"/>
          <w:marRight w:val="0"/>
          <w:marTop w:val="0"/>
          <w:marBottom w:val="0"/>
          <w:divBdr>
            <w:top w:val="none" w:sz="0" w:space="0" w:color="auto"/>
            <w:left w:val="none" w:sz="0" w:space="0" w:color="auto"/>
            <w:bottom w:val="none" w:sz="0" w:space="0" w:color="auto"/>
            <w:right w:val="none" w:sz="0" w:space="0" w:color="auto"/>
          </w:divBdr>
        </w:div>
        <w:div w:id="1466309542">
          <w:marLeft w:val="0"/>
          <w:marRight w:val="0"/>
          <w:marTop w:val="0"/>
          <w:marBottom w:val="0"/>
          <w:divBdr>
            <w:top w:val="none" w:sz="0" w:space="0" w:color="auto"/>
            <w:left w:val="none" w:sz="0" w:space="0" w:color="auto"/>
            <w:bottom w:val="none" w:sz="0" w:space="0" w:color="auto"/>
            <w:right w:val="none" w:sz="0" w:space="0" w:color="auto"/>
          </w:divBdr>
        </w:div>
        <w:div w:id="814494471">
          <w:marLeft w:val="0"/>
          <w:marRight w:val="0"/>
          <w:marTop w:val="0"/>
          <w:marBottom w:val="0"/>
          <w:divBdr>
            <w:top w:val="none" w:sz="0" w:space="0" w:color="auto"/>
            <w:left w:val="none" w:sz="0" w:space="0" w:color="auto"/>
            <w:bottom w:val="none" w:sz="0" w:space="0" w:color="auto"/>
            <w:right w:val="none" w:sz="0" w:space="0" w:color="auto"/>
          </w:divBdr>
        </w:div>
        <w:div w:id="851844660">
          <w:marLeft w:val="0"/>
          <w:marRight w:val="0"/>
          <w:marTop w:val="0"/>
          <w:marBottom w:val="0"/>
          <w:divBdr>
            <w:top w:val="none" w:sz="0" w:space="0" w:color="auto"/>
            <w:left w:val="none" w:sz="0" w:space="0" w:color="auto"/>
            <w:bottom w:val="none" w:sz="0" w:space="0" w:color="auto"/>
            <w:right w:val="none" w:sz="0" w:space="0" w:color="auto"/>
          </w:divBdr>
        </w:div>
        <w:div w:id="880434500">
          <w:marLeft w:val="0"/>
          <w:marRight w:val="0"/>
          <w:marTop w:val="0"/>
          <w:marBottom w:val="0"/>
          <w:divBdr>
            <w:top w:val="none" w:sz="0" w:space="0" w:color="auto"/>
            <w:left w:val="none" w:sz="0" w:space="0" w:color="auto"/>
            <w:bottom w:val="none" w:sz="0" w:space="0" w:color="auto"/>
            <w:right w:val="none" w:sz="0" w:space="0" w:color="auto"/>
          </w:divBdr>
        </w:div>
        <w:div w:id="384646214">
          <w:marLeft w:val="0"/>
          <w:marRight w:val="0"/>
          <w:marTop w:val="0"/>
          <w:marBottom w:val="0"/>
          <w:divBdr>
            <w:top w:val="none" w:sz="0" w:space="0" w:color="auto"/>
            <w:left w:val="none" w:sz="0" w:space="0" w:color="auto"/>
            <w:bottom w:val="none" w:sz="0" w:space="0" w:color="auto"/>
            <w:right w:val="none" w:sz="0" w:space="0" w:color="auto"/>
          </w:divBdr>
        </w:div>
        <w:div w:id="1482431698">
          <w:marLeft w:val="0"/>
          <w:marRight w:val="0"/>
          <w:marTop w:val="0"/>
          <w:marBottom w:val="0"/>
          <w:divBdr>
            <w:top w:val="none" w:sz="0" w:space="0" w:color="auto"/>
            <w:left w:val="none" w:sz="0" w:space="0" w:color="auto"/>
            <w:bottom w:val="none" w:sz="0" w:space="0" w:color="auto"/>
            <w:right w:val="none" w:sz="0" w:space="0" w:color="auto"/>
          </w:divBdr>
        </w:div>
        <w:div w:id="648435919">
          <w:marLeft w:val="0"/>
          <w:marRight w:val="0"/>
          <w:marTop w:val="0"/>
          <w:marBottom w:val="0"/>
          <w:divBdr>
            <w:top w:val="none" w:sz="0" w:space="0" w:color="auto"/>
            <w:left w:val="none" w:sz="0" w:space="0" w:color="auto"/>
            <w:bottom w:val="none" w:sz="0" w:space="0" w:color="auto"/>
            <w:right w:val="none" w:sz="0" w:space="0" w:color="auto"/>
          </w:divBdr>
        </w:div>
        <w:div w:id="766576689">
          <w:marLeft w:val="0"/>
          <w:marRight w:val="0"/>
          <w:marTop w:val="0"/>
          <w:marBottom w:val="0"/>
          <w:divBdr>
            <w:top w:val="none" w:sz="0" w:space="0" w:color="auto"/>
            <w:left w:val="none" w:sz="0" w:space="0" w:color="auto"/>
            <w:bottom w:val="none" w:sz="0" w:space="0" w:color="auto"/>
            <w:right w:val="none" w:sz="0" w:space="0" w:color="auto"/>
          </w:divBdr>
        </w:div>
        <w:div w:id="1123231023">
          <w:marLeft w:val="0"/>
          <w:marRight w:val="0"/>
          <w:marTop w:val="0"/>
          <w:marBottom w:val="0"/>
          <w:divBdr>
            <w:top w:val="none" w:sz="0" w:space="0" w:color="auto"/>
            <w:left w:val="none" w:sz="0" w:space="0" w:color="auto"/>
            <w:bottom w:val="none" w:sz="0" w:space="0" w:color="auto"/>
            <w:right w:val="none" w:sz="0" w:space="0" w:color="auto"/>
          </w:divBdr>
        </w:div>
        <w:div w:id="1932859">
          <w:marLeft w:val="0"/>
          <w:marRight w:val="0"/>
          <w:marTop w:val="0"/>
          <w:marBottom w:val="0"/>
          <w:divBdr>
            <w:top w:val="none" w:sz="0" w:space="0" w:color="auto"/>
            <w:left w:val="none" w:sz="0" w:space="0" w:color="auto"/>
            <w:bottom w:val="none" w:sz="0" w:space="0" w:color="auto"/>
            <w:right w:val="none" w:sz="0" w:space="0" w:color="auto"/>
          </w:divBdr>
        </w:div>
        <w:div w:id="1492940236">
          <w:marLeft w:val="0"/>
          <w:marRight w:val="0"/>
          <w:marTop w:val="0"/>
          <w:marBottom w:val="0"/>
          <w:divBdr>
            <w:top w:val="none" w:sz="0" w:space="0" w:color="auto"/>
            <w:left w:val="none" w:sz="0" w:space="0" w:color="auto"/>
            <w:bottom w:val="none" w:sz="0" w:space="0" w:color="auto"/>
            <w:right w:val="none" w:sz="0" w:space="0" w:color="auto"/>
          </w:divBdr>
        </w:div>
        <w:div w:id="1166551971">
          <w:marLeft w:val="0"/>
          <w:marRight w:val="0"/>
          <w:marTop w:val="0"/>
          <w:marBottom w:val="0"/>
          <w:divBdr>
            <w:top w:val="none" w:sz="0" w:space="0" w:color="auto"/>
            <w:left w:val="none" w:sz="0" w:space="0" w:color="auto"/>
            <w:bottom w:val="none" w:sz="0" w:space="0" w:color="auto"/>
            <w:right w:val="none" w:sz="0" w:space="0" w:color="auto"/>
          </w:divBdr>
        </w:div>
        <w:div w:id="658776042">
          <w:marLeft w:val="0"/>
          <w:marRight w:val="0"/>
          <w:marTop w:val="0"/>
          <w:marBottom w:val="0"/>
          <w:divBdr>
            <w:top w:val="none" w:sz="0" w:space="0" w:color="auto"/>
            <w:left w:val="none" w:sz="0" w:space="0" w:color="auto"/>
            <w:bottom w:val="none" w:sz="0" w:space="0" w:color="auto"/>
            <w:right w:val="none" w:sz="0" w:space="0" w:color="auto"/>
          </w:divBdr>
        </w:div>
      </w:divsChild>
    </w:div>
    <w:div w:id="1801917749">
      <w:bodyDiv w:val="1"/>
      <w:marLeft w:val="0"/>
      <w:marRight w:val="0"/>
      <w:marTop w:val="0"/>
      <w:marBottom w:val="0"/>
      <w:divBdr>
        <w:top w:val="none" w:sz="0" w:space="0" w:color="auto"/>
        <w:left w:val="none" w:sz="0" w:space="0" w:color="auto"/>
        <w:bottom w:val="none" w:sz="0" w:space="0" w:color="auto"/>
        <w:right w:val="none" w:sz="0" w:space="0" w:color="auto"/>
      </w:divBdr>
      <w:divsChild>
        <w:div w:id="598293423">
          <w:marLeft w:val="0"/>
          <w:marRight w:val="0"/>
          <w:marTop w:val="0"/>
          <w:marBottom w:val="0"/>
          <w:divBdr>
            <w:top w:val="none" w:sz="0" w:space="0" w:color="auto"/>
            <w:left w:val="none" w:sz="0" w:space="0" w:color="auto"/>
            <w:bottom w:val="none" w:sz="0" w:space="0" w:color="auto"/>
            <w:right w:val="none" w:sz="0" w:space="0" w:color="auto"/>
          </w:divBdr>
        </w:div>
        <w:div w:id="988289326">
          <w:marLeft w:val="0"/>
          <w:marRight w:val="0"/>
          <w:marTop w:val="0"/>
          <w:marBottom w:val="0"/>
          <w:divBdr>
            <w:top w:val="none" w:sz="0" w:space="0" w:color="auto"/>
            <w:left w:val="none" w:sz="0" w:space="0" w:color="auto"/>
            <w:bottom w:val="none" w:sz="0" w:space="0" w:color="auto"/>
            <w:right w:val="none" w:sz="0" w:space="0" w:color="auto"/>
          </w:divBdr>
        </w:div>
        <w:div w:id="21173522">
          <w:marLeft w:val="0"/>
          <w:marRight w:val="0"/>
          <w:marTop w:val="0"/>
          <w:marBottom w:val="0"/>
          <w:divBdr>
            <w:top w:val="none" w:sz="0" w:space="0" w:color="auto"/>
            <w:left w:val="none" w:sz="0" w:space="0" w:color="auto"/>
            <w:bottom w:val="none" w:sz="0" w:space="0" w:color="auto"/>
            <w:right w:val="none" w:sz="0" w:space="0" w:color="auto"/>
          </w:divBdr>
        </w:div>
        <w:div w:id="1817380284">
          <w:marLeft w:val="0"/>
          <w:marRight w:val="0"/>
          <w:marTop w:val="0"/>
          <w:marBottom w:val="0"/>
          <w:divBdr>
            <w:top w:val="none" w:sz="0" w:space="0" w:color="auto"/>
            <w:left w:val="none" w:sz="0" w:space="0" w:color="auto"/>
            <w:bottom w:val="none" w:sz="0" w:space="0" w:color="auto"/>
            <w:right w:val="none" w:sz="0" w:space="0" w:color="auto"/>
          </w:divBdr>
        </w:div>
        <w:div w:id="197276074">
          <w:marLeft w:val="0"/>
          <w:marRight w:val="0"/>
          <w:marTop w:val="0"/>
          <w:marBottom w:val="0"/>
          <w:divBdr>
            <w:top w:val="none" w:sz="0" w:space="0" w:color="auto"/>
            <w:left w:val="none" w:sz="0" w:space="0" w:color="auto"/>
            <w:bottom w:val="none" w:sz="0" w:space="0" w:color="auto"/>
            <w:right w:val="none" w:sz="0" w:space="0" w:color="auto"/>
          </w:divBdr>
        </w:div>
        <w:div w:id="1811241766">
          <w:marLeft w:val="0"/>
          <w:marRight w:val="0"/>
          <w:marTop w:val="0"/>
          <w:marBottom w:val="0"/>
          <w:divBdr>
            <w:top w:val="none" w:sz="0" w:space="0" w:color="auto"/>
            <w:left w:val="none" w:sz="0" w:space="0" w:color="auto"/>
            <w:bottom w:val="none" w:sz="0" w:space="0" w:color="auto"/>
            <w:right w:val="none" w:sz="0" w:space="0" w:color="auto"/>
          </w:divBdr>
        </w:div>
        <w:div w:id="1755468701">
          <w:marLeft w:val="0"/>
          <w:marRight w:val="0"/>
          <w:marTop w:val="0"/>
          <w:marBottom w:val="0"/>
          <w:divBdr>
            <w:top w:val="none" w:sz="0" w:space="0" w:color="auto"/>
            <w:left w:val="none" w:sz="0" w:space="0" w:color="auto"/>
            <w:bottom w:val="none" w:sz="0" w:space="0" w:color="auto"/>
            <w:right w:val="none" w:sz="0" w:space="0" w:color="auto"/>
          </w:divBdr>
        </w:div>
        <w:div w:id="1551460798">
          <w:marLeft w:val="0"/>
          <w:marRight w:val="0"/>
          <w:marTop w:val="0"/>
          <w:marBottom w:val="0"/>
          <w:divBdr>
            <w:top w:val="none" w:sz="0" w:space="0" w:color="auto"/>
            <w:left w:val="none" w:sz="0" w:space="0" w:color="auto"/>
            <w:bottom w:val="none" w:sz="0" w:space="0" w:color="auto"/>
            <w:right w:val="none" w:sz="0" w:space="0" w:color="auto"/>
          </w:divBdr>
        </w:div>
        <w:div w:id="851796161">
          <w:marLeft w:val="0"/>
          <w:marRight w:val="0"/>
          <w:marTop w:val="0"/>
          <w:marBottom w:val="0"/>
          <w:divBdr>
            <w:top w:val="none" w:sz="0" w:space="0" w:color="auto"/>
            <w:left w:val="none" w:sz="0" w:space="0" w:color="auto"/>
            <w:bottom w:val="none" w:sz="0" w:space="0" w:color="auto"/>
            <w:right w:val="none" w:sz="0" w:space="0" w:color="auto"/>
          </w:divBdr>
        </w:div>
        <w:div w:id="1971011482">
          <w:marLeft w:val="0"/>
          <w:marRight w:val="0"/>
          <w:marTop w:val="0"/>
          <w:marBottom w:val="0"/>
          <w:divBdr>
            <w:top w:val="none" w:sz="0" w:space="0" w:color="auto"/>
            <w:left w:val="none" w:sz="0" w:space="0" w:color="auto"/>
            <w:bottom w:val="none" w:sz="0" w:space="0" w:color="auto"/>
            <w:right w:val="none" w:sz="0" w:space="0" w:color="auto"/>
          </w:divBdr>
        </w:div>
        <w:div w:id="437993295">
          <w:marLeft w:val="0"/>
          <w:marRight w:val="0"/>
          <w:marTop w:val="0"/>
          <w:marBottom w:val="0"/>
          <w:divBdr>
            <w:top w:val="none" w:sz="0" w:space="0" w:color="auto"/>
            <w:left w:val="none" w:sz="0" w:space="0" w:color="auto"/>
            <w:bottom w:val="none" w:sz="0" w:space="0" w:color="auto"/>
            <w:right w:val="none" w:sz="0" w:space="0" w:color="auto"/>
          </w:divBdr>
        </w:div>
        <w:div w:id="1561286886">
          <w:marLeft w:val="0"/>
          <w:marRight w:val="0"/>
          <w:marTop w:val="0"/>
          <w:marBottom w:val="0"/>
          <w:divBdr>
            <w:top w:val="none" w:sz="0" w:space="0" w:color="auto"/>
            <w:left w:val="none" w:sz="0" w:space="0" w:color="auto"/>
            <w:bottom w:val="none" w:sz="0" w:space="0" w:color="auto"/>
            <w:right w:val="none" w:sz="0" w:space="0" w:color="auto"/>
          </w:divBdr>
        </w:div>
        <w:div w:id="350646338">
          <w:marLeft w:val="0"/>
          <w:marRight w:val="0"/>
          <w:marTop w:val="0"/>
          <w:marBottom w:val="0"/>
          <w:divBdr>
            <w:top w:val="none" w:sz="0" w:space="0" w:color="auto"/>
            <w:left w:val="none" w:sz="0" w:space="0" w:color="auto"/>
            <w:bottom w:val="none" w:sz="0" w:space="0" w:color="auto"/>
            <w:right w:val="none" w:sz="0" w:space="0" w:color="auto"/>
          </w:divBdr>
        </w:div>
        <w:div w:id="1085686027">
          <w:marLeft w:val="0"/>
          <w:marRight w:val="0"/>
          <w:marTop w:val="0"/>
          <w:marBottom w:val="0"/>
          <w:divBdr>
            <w:top w:val="none" w:sz="0" w:space="0" w:color="auto"/>
            <w:left w:val="none" w:sz="0" w:space="0" w:color="auto"/>
            <w:bottom w:val="none" w:sz="0" w:space="0" w:color="auto"/>
            <w:right w:val="none" w:sz="0" w:space="0" w:color="auto"/>
          </w:divBdr>
        </w:div>
      </w:divsChild>
    </w:div>
    <w:div w:id="1861779068">
      <w:bodyDiv w:val="1"/>
      <w:marLeft w:val="0"/>
      <w:marRight w:val="0"/>
      <w:marTop w:val="0"/>
      <w:marBottom w:val="0"/>
      <w:divBdr>
        <w:top w:val="none" w:sz="0" w:space="0" w:color="auto"/>
        <w:left w:val="none" w:sz="0" w:space="0" w:color="auto"/>
        <w:bottom w:val="none" w:sz="0" w:space="0" w:color="auto"/>
        <w:right w:val="none" w:sz="0" w:space="0" w:color="auto"/>
      </w:divBdr>
      <w:divsChild>
        <w:div w:id="57360324">
          <w:marLeft w:val="0"/>
          <w:marRight w:val="0"/>
          <w:marTop w:val="0"/>
          <w:marBottom w:val="0"/>
          <w:divBdr>
            <w:top w:val="none" w:sz="0" w:space="0" w:color="auto"/>
            <w:left w:val="none" w:sz="0" w:space="0" w:color="auto"/>
            <w:bottom w:val="none" w:sz="0" w:space="0" w:color="auto"/>
            <w:right w:val="none" w:sz="0" w:space="0" w:color="auto"/>
          </w:divBdr>
        </w:div>
        <w:div w:id="1319456239">
          <w:marLeft w:val="0"/>
          <w:marRight w:val="0"/>
          <w:marTop w:val="0"/>
          <w:marBottom w:val="0"/>
          <w:divBdr>
            <w:top w:val="none" w:sz="0" w:space="0" w:color="auto"/>
            <w:left w:val="none" w:sz="0" w:space="0" w:color="auto"/>
            <w:bottom w:val="none" w:sz="0" w:space="0" w:color="auto"/>
            <w:right w:val="none" w:sz="0" w:space="0" w:color="auto"/>
          </w:divBdr>
        </w:div>
      </w:divsChild>
    </w:div>
    <w:div w:id="1864435162">
      <w:bodyDiv w:val="1"/>
      <w:marLeft w:val="0"/>
      <w:marRight w:val="0"/>
      <w:marTop w:val="0"/>
      <w:marBottom w:val="0"/>
      <w:divBdr>
        <w:top w:val="none" w:sz="0" w:space="0" w:color="auto"/>
        <w:left w:val="none" w:sz="0" w:space="0" w:color="auto"/>
        <w:bottom w:val="none" w:sz="0" w:space="0" w:color="auto"/>
        <w:right w:val="none" w:sz="0" w:space="0" w:color="auto"/>
      </w:divBdr>
      <w:divsChild>
        <w:div w:id="1066803572">
          <w:marLeft w:val="0"/>
          <w:marRight w:val="0"/>
          <w:marTop w:val="0"/>
          <w:marBottom w:val="0"/>
          <w:divBdr>
            <w:top w:val="none" w:sz="0" w:space="0" w:color="auto"/>
            <w:left w:val="none" w:sz="0" w:space="0" w:color="auto"/>
            <w:bottom w:val="none" w:sz="0" w:space="0" w:color="auto"/>
            <w:right w:val="none" w:sz="0" w:space="0" w:color="auto"/>
          </w:divBdr>
        </w:div>
        <w:div w:id="1775901480">
          <w:marLeft w:val="0"/>
          <w:marRight w:val="0"/>
          <w:marTop w:val="0"/>
          <w:marBottom w:val="0"/>
          <w:divBdr>
            <w:top w:val="none" w:sz="0" w:space="0" w:color="auto"/>
            <w:left w:val="none" w:sz="0" w:space="0" w:color="auto"/>
            <w:bottom w:val="none" w:sz="0" w:space="0" w:color="auto"/>
            <w:right w:val="none" w:sz="0" w:space="0" w:color="auto"/>
          </w:divBdr>
        </w:div>
      </w:divsChild>
    </w:div>
    <w:div w:id="1902785996">
      <w:bodyDiv w:val="1"/>
      <w:marLeft w:val="0"/>
      <w:marRight w:val="0"/>
      <w:marTop w:val="0"/>
      <w:marBottom w:val="0"/>
      <w:divBdr>
        <w:top w:val="none" w:sz="0" w:space="0" w:color="auto"/>
        <w:left w:val="none" w:sz="0" w:space="0" w:color="auto"/>
        <w:bottom w:val="none" w:sz="0" w:space="0" w:color="auto"/>
        <w:right w:val="none" w:sz="0" w:space="0" w:color="auto"/>
      </w:divBdr>
      <w:divsChild>
        <w:div w:id="267586687">
          <w:marLeft w:val="0"/>
          <w:marRight w:val="0"/>
          <w:marTop w:val="0"/>
          <w:marBottom w:val="0"/>
          <w:divBdr>
            <w:top w:val="none" w:sz="0" w:space="0" w:color="auto"/>
            <w:left w:val="none" w:sz="0" w:space="0" w:color="auto"/>
            <w:bottom w:val="none" w:sz="0" w:space="0" w:color="auto"/>
            <w:right w:val="none" w:sz="0" w:space="0" w:color="auto"/>
          </w:divBdr>
        </w:div>
        <w:div w:id="1922058497">
          <w:marLeft w:val="0"/>
          <w:marRight w:val="0"/>
          <w:marTop w:val="0"/>
          <w:marBottom w:val="0"/>
          <w:divBdr>
            <w:top w:val="none" w:sz="0" w:space="0" w:color="auto"/>
            <w:left w:val="none" w:sz="0" w:space="0" w:color="auto"/>
            <w:bottom w:val="none" w:sz="0" w:space="0" w:color="auto"/>
            <w:right w:val="none" w:sz="0" w:space="0" w:color="auto"/>
          </w:divBdr>
        </w:div>
        <w:div w:id="1429959535">
          <w:marLeft w:val="0"/>
          <w:marRight w:val="0"/>
          <w:marTop w:val="0"/>
          <w:marBottom w:val="0"/>
          <w:divBdr>
            <w:top w:val="none" w:sz="0" w:space="0" w:color="auto"/>
            <w:left w:val="none" w:sz="0" w:space="0" w:color="auto"/>
            <w:bottom w:val="none" w:sz="0" w:space="0" w:color="auto"/>
            <w:right w:val="none" w:sz="0" w:space="0" w:color="auto"/>
          </w:divBdr>
        </w:div>
        <w:div w:id="379207746">
          <w:marLeft w:val="0"/>
          <w:marRight w:val="0"/>
          <w:marTop w:val="0"/>
          <w:marBottom w:val="0"/>
          <w:divBdr>
            <w:top w:val="none" w:sz="0" w:space="0" w:color="auto"/>
            <w:left w:val="none" w:sz="0" w:space="0" w:color="auto"/>
            <w:bottom w:val="none" w:sz="0" w:space="0" w:color="auto"/>
            <w:right w:val="none" w:sz="0" w:space="0" w:color="auto"/>
          </w:divBdr>
        </w:div>
        <w:div w:id="1058939490">
          <w:marLeft w:val="0"/>
          <w:marRight w:val="0"/>
          <w:marTop w:val="0"/>
          <w:marBottom w:val="0"/>
          <w:divBdr>
            <w:top w:val="none" w:sz="0" w:space="0" w:color="auto"/>
            <w:left w:val="none" w:sz="0" w:space="0" w:color="auto"/>
            <w:bottom w:val="none" w:sz="0" w:space="0" w:color="auto"/>
            <w:right w:val="none" w:sz="0" w:space="0" w:color="auto"/>
          </w:divBdr>
        </w:div>
        <w:div w:id="682979711">
          <w:marLeft w:val="0"/>
          <w:marRight w:val="0"/>
          <w:marTop w:val="0"/>
          <w:marBottom w:val="0"/>
          <w:divBdr>
            <w:top w:val="none" w:sz="0" w:space="0" w:color="auto"/>
            <w:left w:val="none" w:sz="0" w:space="0" w:color="auto"/>
            <w:bottom w:val="none" w:sz="0" w:space="0" w:color="auto"/>
            <w:right w:val="none" w:sz="0" w:space="0" w:color="auto"/>
          </w:divBdr>
        </w:div>
        <w:div w:id="1164970796">
          <w:marLeft w:val="0"/>
          <w:marRight w:val="0"/>
          <w:marTop w:val="0"/>
          <w:marBottom w:val="0"/>
          <w:divBdr>
            <w:top w:val="none" w:sz="0" w:space="0" w:color="auto"/>
            <w:left w:val="none" w:sz="0" w:space="0" w:color="auto"/>
            <w:bottom w:val="none" w:sz="0" w:space="0" w:color="auto"/>
            <w:right w:val="none" w:sz="0" w:space="0" w:color="auto"/>
          </w:divBdr>
        </w:div>
        <w:div w:id="558901069">
          <w:marLeft w:val="0"/>
          <w:marRight w:val="0"/>
          <w:marTop w:val="0"/>
          <w:marBottom w:val="0"/>
          <w:divBdr>
            <w:top w:val="none" w:sz="0" w:space="0" w:color="auto"/>
            <w:left w:val="none" w:sz="0" w:space="0" w:color="auto"/>
            <w:bottom w:val="none" w:sz="0" w:space="0" w:color="auto"/>
            <w:right w:val="none" w:sz="0" w:space="0" w:color="auto"/>
          </w:divBdr>
        </w:div>
        <w:div w:id="1281760890">
          <w:marLeft w:val="0"/>
          <w:marRight w:val="0"/>
          <w:marTop w:val="0"/>
          <w:marBottom w:val="0"/>
          <w:divBdr>
            <w:top w:val="none" w:sz="0" w:space="0" w:color="auto"/>
            <w:left w:val="none" w:sz="0" w:space="0" w:color="auto"/>
            <w:bottom w:val="none" w:sz="0" w:space="0" w:color="auto"/>
            <w:right w:val="none" w:sz="0" w:space="0" w:color="auto"/>
          </w:divBdr>
        </w:div>
        <w:div w:id="1131247677">
          <w:marLeft w:val="0"/>
          <w:marRight w:val="0"/>
          <w:marTop w:val="0"/>
          <w:marBottom w:val="0"/>
          <w:divBdr>
            <w:top w:val="none" w:sz="0" w:space="0" w:color="auto"/>
            <w:left w:val="none" w:sz="0" w:space="0" w:color="auto"/>
            <w:bottom w:val="none" w:sz="0" w:space="0" w:color="auto"/>
            <w:right w:val="none" w:sz="0" w:space="0" w:color="auto"/>
          </w:divBdr>
        </w:div>
        <w:div w:id="1473795304">
          <w:marLeft w:val="0"/>
          <w:marRight w:val="0"/>
          <w:marTop w:val="0"/>
          <w:marBottom w:val="0"/>
          <w:divBdr>
            <w:top w:val="none" w:sz="0" w:space="0" w:color="auto"/>
            <w:left w:val="none" w:sz="0" w:space="0" w:color="auto"/>
            <w:bottom w:val="none" w:sz="0" w:space="0" w:color="auto"/>
            <w:right w:val="none" w:sz="0" w:space="0" w:color="auto"/>
          </w:divBdr>
        </w:div>
        <w:div w:id="1975214939">
          <w:marLeft w:val="0"/>
          <w:marRight w:val="0"/>
          <w:marTop w:val="0"/>
          <w:marBottom w:val="0"/>
          <w:divBdr>
            <w:top w:val="none" w:sz="0" w:space="0" w:color="auto"/>
            <w:left w:val="none" w:sz="0" w:space="0" w:color="auto"/>
            <w:bottom w:val="none" w:sz="0" w:space="0" w:color="auto"/>
            <w:right w:val="none" w:sz="0" w:space="0" w:color="auto"/>
          </w:divBdr>
        </w:div>
        <w:div w:id="1121917796">
          <w:marLeft w:val="0"/>
          <w:marRight w:val="0"/>
          <w:marTop w:val="0"/>
          <w:marBottom w:val="0"/>
          <w:divBdr>
            <w:top w:val="none" w:sz="0" w:space="0" w:color="auto"/>
            <w:left w:val="none" w:sz="0" w:space="0" w:color="auto"/>
            <w:bottom w:val="none" w:sz="0" w:space="0" w:color="auto"/>
            <w:right w:val="none" w:sz="0" w:space="0" w:color="auto"/>
          </w:divBdr>
        </w:div>
        <w:div w:id="1364862501">
          <w:marLeft w:val="0"/>
          <w:marRight w:val="0"/>
          <w:marTop w:val="0"/>
          <w:marBottom w:val="0"/>
          <w:divBdr>
            <w:top w:val="none" w:sz="0" w:space="0" w:color="auto"/>
            <w:left w:val="none" w:sz="0" w:space="0" w:color="auto"/>
            <w:bottom w:val="none" w:sz="0" w:space="0" w:color="auto"/>
            <w:right w:val="none" w:sz="0" w:space="0" w:color="auto"/>
          </w:divBdr>
        </w:div>
        <w:div w:id="1724671264">
          <w:marLeft w:val="0"/>
          <w:marRight w:val="0"/>
          <w:marTop w:val="0"/>
          <w:marBottom w:val="0"/>
          <w:divBdr>
            <w:top w:val="none" w:sz="0" w:space="0" w:color="auto"/>
            <w:left w:val="none" w:sz="0" w:space="0" w:color="auto"/>
            <w:bottom w:val="none" w:sz="0" w:space="0" w:color="auto"/>
            <w:right w:val="none" w:sz="0" w:space="0" w:color="auto"/>
          </w:divBdr>
        </w:div>
        <w:div w:id="599528578">
          <w:marLeft w:val="0"/>
          <w:marRight w:val="0"/>
          <w:marTop w:val="0"/>
          <w:marBottom w:val="0"/>
          <w:divBdr>
            <w:top w:val="none" w:sz="0" w:space="0" w:color="auto"/>
            <w:left w:val="none" w:sz="0" w:space="0" w:color="auto"/>
            <w:bottom w:val="none" w:sz="0" w:space="0" w:color="auto"/>
            <w:right w:val="none" w:sz="0" w:space="0" w:color="auto"/>
          </w:divBdr>
        </w:div>
        <w:div w:id="1172447374">
          <w:marLeft w:val="0"/>
          <w:marRight w:val="0"/>
          <w:marTop w:val="0"/>
          <w:marBottom w:val="0"/>
          <w:divBdr>
            <w:top w:val="none" w:sz="0" w:space="0" w:color="auto"/>
            <w:left w:val="none" w:sz="0" w:space="0" w:color="auto"/>
            <w:bottom w:val="none" w:sz="0" w:space="0" w:color="auto"/>
            <w:right w:val="none" w:sz="0" w:space="0" w:color="auto"/>
          </w:divBdr>
        </w:div>
        <w:div w:id="2047832367">
          <w:marLeft w:val="0"/>
          <w:marRight w:val="0"/>
          <w:marTop w:val="0"/>
          <w:marBottom w:val="0"/>
          <w:divBdr>
            <w:top w:val="none" w:sz="0" w:space="0" w:color="auto"/>
            <w:left w:val="none" w:sz="0" w:space="0" w:color="auto"/>
            <w:bottom w:val="none" w:sz="0" w:space="0" w:color="auto"/>
            <w:right w:val="none" w:sz="0" w:space="0" w:color="auto"/>
          </w:divBdr>
        </w:div>
        <w:div w:id="1056201017">
          <w:marLeft w:val="0"/>
          <w:marRight w:val="0"/>
          <w:marTop w:val="0"/>
          <w:marBottom w:val="0"/>
          <w:divBdr>
            <w:top w:val="none" w:sz="0" w:space="0" w:color="auto"/>
            <w:left w:val="none" w:sz="0" w:space="0" w:color="auto"/>
            <w:bottom w:val="none" w:sz="0" w:space="0" w:color="auto"/>
            <w:right w:val="none" w:sz="0" w:space="0" w:color="auto"/>
          </w:divBdr>
        </w:div>
        <w:div w:id="247227078">
          <w:marLeft w:val="0"/>
          <w:marRight w:val="0"/>
          <w:marTop w:val="0"/>
          <w:marBottom w:val="0"/>
          <w:divBdr>
            <w:top w:val="none" w:sz="0" w:space="0" w:color="auto"/>
            <w:left w:val="none" w:sz="0" w:space="0" w:color="auto"/>
            <w:bottom w:val="none" w:sz="0" w:space="0" w:color="auto"/>
            <w:right w:val="none" w:sz="0" w:space="0" w:color="auto"/>
          </w:divBdr>
        </w:div>
        <w:div w:id="2112042192">
          <w:marLeft w:val="0"/>
          <w:marRight w:val="0"/>
          <w:marTop w:val="0"/>
          <w:marBottom w:val="0"/>
          <w:divBdr>
            <w:top w:val="none" w:sz="0" w:space="0" w:color="auto"/>
            <w:left w:val="none" w:sz="0" w:space="0" w:color="auto"/>
            <w:bottom w:val="none" w:sz="0" w:space="0" w:color="auto"/>
            <w:right w:val="none" w:sz="0" w:space="0" w:color="auto"/>
          </w:divBdr>
        </w:div>
        <w:div w:id="798300493">
          <w:marLeft w:val="0"/>
          <w:marRight w:val="0"/>
          <w:marTop w:val="0"/>
          <w:marBottom w:val="0"/>
          <w:divBdr>
            <w:top w:val="none" w:sz="0" w:space="0" w:color="auto"/>
            <w:left w:val="none" w:sz="0" w:space="0" w:color="auto"/>
            <w:bottom w:val="none" w:sz="0" w:space="0" w:color="auto"/>
            <w:right w:val="none" w:sz="0" w:space="0" w:color="auto"/>
          </w:divBdr>
        </w:div>
        <w:div w:id="720254844">
          <w:marLeft w:val="0"/>
          <w:marRight w:val="0"/>
          <w:marTop w:val="0"/>
          <w:marBottom w:val="0"/>
          <w:divBdr>
            <w:top w:val="none" w:sz="0" w:space="0" w:color="auto"/>
            <w:left w:val="none" w:sz="0" w:space="0" w:color="auto"/>
            <w:bottom w:val="none" w:sz="0" w:space="0" w:color="auto"/>
            <w:right w:val="none" w:sz="0" w:space="0" w:color="auto"/>
          </w:divBdr>
        </w:div>
        <w:div w:id="691148336">
          <w:marLeft w:val="0"/>
          <w:marRight w:val="0"/>
          <w:marTop w:val="0"/>
          <w:marBottom w:val="0"/>
          <w:divBdr>
            <w:top w:val="none" w:sz="0" w:space="0" w:color="auto"/>
            <w:left w:val="none" w:sz="0" w:space="0" w:color="auto"/>
            <w:bottom w:val="none" w:sz="0" w:space="0" w:color="auto"/>
            <w:right w:val="none" w:sz="0" w:space="0" w:color="auto"/>
          </w:divBdr>
        </w:div>
        <w:div w:id="1310204521">
          <w:marLeft w:val="0"/>
          <w:marRight w:val="0"/>
          <w:marTop w:val="0"/>
          <w:marBottom w:val="0"/>
          <w:divBdr>
            <w:top w:val="none" w:sz="0" w:space="0" w:color="auto"/>
            <w:left w:val="none" w:sz="0" w:space="0" w:color="auto"/>
            <w:bottom w:val="none" w:sz="0" w:space="0" w:color="auto"/>
            <w:right w:val="none" w:sz="0" w:space="0" w:color="auto"/>
          </w:divBdr>
        </w:div>
        <w:div w:id="928661039">
          <w:marLeft w:val="0"/>
          <w:marRight w:val="0"/>
          <w:marTop w:val="0"/>
          <w:marBottom w:val="0"/>
          <w:divBdr>
            <w:top w:val="none" w:sz="0" w:space="0" w:color="auto"/>
            <w:left w:val="none" w:sz="0" w:space="0" w:color="auto"/>
            <w:bottom w:val="none" w:sz="0" w:space="0" w:color="auto"/>
            <w:right w:val="none" w:sz="0" w:space="0" w:color="auto"/>
          </w:divBdr>
        </w:div>
        <w:div w:id="733816596">
          <w:marLeft w:val="0"/>
          <w:marRight w:val="0"/>
          <w:marTop w:val="0"/>
          <w:marBottom w:val="0"/>
          <w:divBdr>
            <w:top w:val="none" w:sz="0" w:space="0" w:color="auto"/>
            <w:left w:val="none" w:sz="0" w:space="0" w:color="auto"/>
            <w:bottom w:val="none" w:sz="0" w:space="0" w:color="auto"/>
            <w:right w:val="none" w:sz="0" w:space="0" w:color="auto"/>
          </w:divBdr>
        </w:div>
        <w:div w:id="873422087">
          <w:marLeft w:val="0"/>
          <w:marRight w:val="0"/>
          <w:marTop w:val="0"/>
          <w:marBottom w:val="0"/>
          <w:divBdr>
            <w:top w:val="none" w:sz="0" w:space="0" w:color="auto"/>
            <w:left w:val="none" w:sz="0" w:space="0" w:color="auto"/>
            <w:bottom w:val="none" w:sz="0" w:space="0" w:color="auto"/>
            <w:right w:val="none" w:sz="0" w:space="0" w:color="auto"/>
          </w:divBdr>
        </w:div>
        <w:div w:id="183442739">
          <w:marLeft w:val="0"/>
          <w:marRight w:val="0"/>
          <w:marTop w:val="0"/>
          <w:marBottom w:val="0"/>
          <w:divBdr>
            <w:top w:val="none" w:sz="0" w:space="0" w:color="auto"/>
            <w:left w:val="none" w:sz="0" w:space="0" w:color="auto"/>
            <w:bottom w:val="none" w:sz="0" w:space="0" w:color="auto"/>
            <w:right w:val="none" w:sz="0" w:space="0" w:color="auto"/>
          </w:divBdr>
        </w:div>
        <w:div w:id="758796493">
          <w:marLeft w:val="0"/>
          <w:marRight w:val="0"/>
          <w:marTop w:val="0"/>
          <w:marBottom w:val="0"/>
          <w:divBdr>
            <w:top w:val="none" w:sz="0" w:space="0" w:color="auto"/>
            <w:left w:val="none" w:sz="0" w:space="0" w:color="auto"/>
            <w:bottom w:val="none" w:sz="0" w:space="0" w:color="auto"/>
            <w:right w:val="none" w:sz="0" w:space="0" w:color="auto"/>
          </w:divBdr>
        </w:div>
        <w:div w:id="2034457303">
          <w:marLeft w:val="0"/>
          <w:marRight w:val="0"/>
          <w:marTop w:val="0"/>
          <w:marBottom w:val="0"/>
          <w:divBdr>
            <w:top w:val="none" w:sz="0" w:space="0" w:color="auto"/>
            <w:left w:val="none" w:sz="0" w:space="0" w:color="auto"/>
            <w:bottom w:val="none" w:sz="0" w:space="0" w:color="auto"/>
            <w:right w:val="none" w:sz="0" w:space="0" w:color="auto"/>
          </w:divBdr>
        </w:div>
        <w:div w:id="2104763651">
          <w:marLeft w:val="0"/>
          <w:marRight w:val="0"/>
          <w:marTop w:val="0"/>
          <w:marBottom w:val="0"/>
          <w:divBdr>
            <w:top w:val="none" w:sz="0" w:space="0" w:color="auto"/>
            <w:left w:val="none" w:sz="0" w:space="0" w:color="auto"/>
            <w:bottom w:val="none" w:sz="0" w:space="0" w:color="auto"/>
            <w:right w:val="none" w:sz="0" w:space="0" w:color="auto"/>
          </w:divBdr>
        </w:div>
        <w:div w:id="1778602647">
          <w:marLeft w:val="0"/>
          <w:marRight w:val="0"/>
          <w:marTop w:val="0"/>
          <w:marBottom w:val="0"/>
          <w:divBdr>
            <w:top w:val="none" w:sz="0" w:space="0" w:color="auto"/>
            <w:left w:val="none" w:sz="0" w:space="0" w:color="auto"/>
            <w:bottom w:val="none" w:sz="0" w:space="0" w:color="auto"/>
            <w:right w:val="none" w:sz="0" w:space="0" w:color="auto"/>
          </w:divBdr>
        </w:div>
        <w:div w:id="119616979">
          <w:marLeft w:val="0"/>
          <w:marRight w:val="0"/>
          <w:marTop w:val="0"/>
          <w:marBottom w:val="0"/>
          <w:divBdr>
            <w:top w:val="none" w:sz="0" w:space="0" w:color="auto"/>
            <w:left w:val="none" w:sz="0" w:space="0" w:color="auto"/>
            <w:bottom w:val="none" w:sz="0" w:space="0" w:color="auto"/>
            <w:right w:val="none" w:sz="0" w:space="0" w:color="auto"/>
          </w:divBdr>
        </w:div>
        <w:div w:id="95367257">
          <w:marLeft w:val="0"/>
          <w:marRight w:val="0"/>
          <w:marTop w:val="0"/>
          <w:marBottom w:val="0"/>
          <w:divBdr>
            <w:top w:val="none" w:sz="0" w:space="0" w:color="auto"/>
            <w:left w:val="none" w:sz="0" w:space="0" w:color="auto"/>
            <w:bottom w:val="none" w:sz="0" w:space="0" w:color="auto"/>
            <w:right w:val="none" w:sz="0" w:space="0" w:color="auto"/>
          </w:divBdr>
        </w:div>
        <w:div w:id="1863862893">
          <w:marLeft w:val="0"/>
          <w:marRight w:val="0"/>
          <w:marTop w:val="0"/>
          <w:marBottom w:val="0"/>
          <w:divBdr>
            <w:top w:val="none" w:sz="0" w:space="0" w:color="auto"/>
            <w:left w:val="none" w:sz="0" w:space="0" w:color="auto"/>
            <w:bottom w:val="none" w:sz="0" w:space="0" w:color="auto"/>
            <w:right w:val="none" w:sz="0" w:space="0" w:color="auto"/>
          </w:divBdr>
        </w:div>
        <w:div w:id="1435058669">
          <w:marLeft w:val="0"/>
          <w:marRight w:val="0"/>
          <w:marTop w:val="0"/>
          <w:marBottom w:val="0"/>
          <w:divBdr>
            <w:top w:val="none" w:sz="0" w:space="0" w:color="auto"/>
            <w:left w:val="none" w:sz="0" w:space="0" w:color="auto"/>
            <w:bottom w:val="none" w:sz="0" w:space="0" w:color="auto"/>
            <w:right w:val="none" w:sz="0" w:space="0" w:color="auto"/>
          </w:divBdr>
        </w:div>
        <w:div w:id="885675633">
          <w:marLeft w:val="0"/>
          <w:marRight w:val="0"/>
          <w:marTop w:val="0"/>
          <w:marBottom w:val="0"/>
          <w:divBdr>
            <w:top w:val="none" w:sz="0" w:space="0" w:color="auto"/>
            <w:left w:val="none" w:sz="0" w:space="0" w:color="auto"/>
            <w:bottom w:val="none" w:sz="0" w:space="0" w:color="auto"/>
            <w:right w:val="none" w:sz="0" w:space="0" w:color="auto"/>
          </w:divBdr>
        </w:div>
        <w:div w:id="1098867839">
          <w:marLeft w:val="0"/>
          <w:marRight w:val="0"/>
          <w:marTop w:val="0"/>
          <w:marBottom w:val="0"/>
          <w:divBdr>
            <w:top w:val="none" w:sz="0" w:space="0" w:color="auto"/>
            <w:left w:val="none" w:sz="0" w:space="0" w:color="auto"/>
            <w:bottom w:val="none" w:sz="0" w:space="0" w:color="auto"/>
            <w:right w:val="none" w:sz="0" w:space="0" w:color="auto"/>
          </w:divBdr>
        </w:div>
        <w:div w:id="262306740">
          <w:marLeft w:val="0"/>
          <w:marRight w:val="0"/>
          <w:marTop w:val="0"/>
          <w:marBottom w:val="0"/>
          <w:divBdr>
            <w:top w:val="none" w:sz="0" w:space="0" w:color="auto"/>
            <w:left w:val="none" w:sz="0" w:space="0" w:color="auto"/>
            <w:bottom w:val="none" w:sz="0" w:space="0" w:color="auto"/>
            <w:right w:val="none" w:sz="0" w:space="0" w:color="auto"/>
          </w:divBdr>
        </w:div>
        <w:div w:id="1349256240">
          <w:marLeft w:val="0"/>
          <w:marRight w:val="0"/>
          <w:marTop w:val="0"/>
          <w:marBottom w:val="0"/>
          <w:divBdr>
            <w:top w:val="none" w:sz="0" w:space="0" w:color="auto"/>
            <w:left w:val="none" w:sz="0" w:space="0" w:color="auto"/>
            <w:bottom w:val="none" w:sz="0" w:space="0" w:color="auto"/>
            <w:right w:val="none" w:sz="0" w:space="0" w:color="auto"/>
          </w:divBdr>
        </w:div>
        <w:div w:id="918103076">
          <w:marLeft w:val="0"/>
          <w:marRight w:val="0"/>
          <w:marTop w:val="0"/>
          <w:marBottom w:val="0"/>
          <w:divBdr>
            <w:top w:val="none" w:sz="0" w:space="0" w:color="auto"/>
            <w:left w:val="none" w:sz="0" w:space="0" w:color="auto"/>
            <w:bottom w:val="none" w:sz="0" w:space="0" w:color="auto"/>
            <w:right w:val="none" w:sz="0" w:space="0" w:color="auto"/>
          </w:divBdr>
        </w:div>
        <w:div w:id="326055174">
          <w:marLeft w:val="0"/>
          <w:marRight w:val="0"/>
          <w:marTop w:val="0"/>
          <w:marBottom w:val="0"/>
          <w:divBdr>
            <w:top w:val="none" w:sz="0" w:space="0" w:color="auto"/>
            <w:left w:val="none" w:sz="0" w:space="0" w:color="auto"/>
            <w:bottom w:val="none" w:sz="0" w:space="0" w:color="auto"/>
            <w:right w:val="none" w:sz="0" w:space="0" w:color="auto"/>
          </w:divBdr>
        </w:div>
        <w:div w:id="767505344">
          <w:marLeft w:val="0"/>
          <w:marRight w:val="0"/>
          <w:marTop w:val="0"/>
          <w:marBottom w:val="0"/>
          <w:divBdr>
            <w:top w:val="none" w:sz="0" w:space="0" w:color="auto"/>
            <w:left w:val="none" w:sz="0" w:space="0" w:color="auto"/>
            <w:bottom w:val="none" w:sz="0" w:space="0" w:color="auto"/>
            <w:right w:val="none" w:sz="0" w:space="0" w:color="auto"/>
          </w:divBdr>
        </w:div>
        <w:div w:id="2001081849">
          <w:marLeft w:val="0"/>
          <w:marRight w:val="0"/>
          <w:marTop w:val="0"/>
          <w:marBottom w:val="0"/>
          <w:divBdr>
            <w:top w:val="none" w:sz="0" w:space="0" w:color="auto"/>
            <w:left w:val="none" w:sz="0" w:space="0" w:color="auto"/>
            <w:bottom w:val="none" w:sz="0" w:space="0" w:color="auto"/>
            <w:right w:val="none" w:sz="0" w:space="0" w:color="auto"/>
          </w:divBdr>
        </w:div>
        <w:div w:id="99692694">
          <w:marLeft w:val="0"/>
          <w:marRight w:val="0"/>
          <w:marTop w:val="0"/>
          <w:marBottom w:val="0"/>
          <w:divBdr>
            <w:top w:val="none" w:sz="0" w:space="0" w:color="auto"/>
            <w:left w:val="none" w:sz="0" w:space="0" w:color="auto"/>
            <w:bottom w:val="none" w:sz="0" w:space="0" w:color="auto"/>
            <w:right w:val="none" w:sz="0" w:space="0" w:color="auto"/>
          </w:divBdr>
        </w:div>
        <w:div w:id="2084064647">
          <w:marLeft w:val="0"/>
          <w:marRight w:val="0"/>
          <w:marTop w:val="0"/>
          <w:marBottom w:val="0"/>
          <w:divBdr>
            <w:top w:val="none" w:sz="0" w:space="0" w:color="auto"/>
            <w:left w:val="none" w:sz="0" w:space="0" w:color="auto"/>
            <w:bottom w:val="none" w:sz="0" w:space="0" w:color="auto"/>
            <w:right w:val="none" w:sz="0" w:space="0" w:color="auto"/>
          </w:divBdr>
        </w:div>
        <w:div w:id="1222903664">
          <w:marLeft w:val="0"/>
          <w:marRight w:val="0"/>
          <w:marTop w:val="0"/>
          <w:marBottom w:val="0"/>
          <w:divBdr>
            <w:top w:val="none" w:sz="0" w:space="0" w:color="auto"/>
            <w:left w:val="none" w:sz="0" w:space="0" w:color="auto"/>
            <w:bottom w:val="none" w:sz="0" w:space="0" w:color="auto"/>
            <w:right w:val="none" w:sz="0" w:space="0" w:color="auto"/>
          </w:divBdr>
        </w:div>
        <w:div w:id="1435398408">
          <w:marLeft w:val="0"/>
          <w:marRight w:val="0"/>
          <w:marTop w:val="0"/>
          <w:marBottom w:val="0"/>
          <w:divBdr>
            <w:top w:val="none" w:sz="0" w:space="0" w:color="auto"/>
            <w:left w:val="none" w:sz="0" w:space="0" w:color="auto"/>
            <w:bottom w:val="none" w:sz="0" w:space="0" w:color="auto"/>
            <w:right w:val="none" w:sz="0" w:space="0" w:color="auto"/>
          </w:divBdr>
        </w:div>
        <w:div w:id="2048680976">
          <w:marLeft w:val="0"/>
          <w:marRight w:val="0"/>
          <w:marTop w:val="0"/>
          <w:marBottom w:val="0"/>
          <w:divBdr>
            <w:top w:val="none" w:sz="0" w:space="0" w:color="auto"/>
            <w:left w:val="none" w:sz="0" w:space="0" w:color="auto"/>
            <w:bottom w:val="none" w:sz="0" w:space="0" w:color="auto"/>
            <w:right w:val="none" w:sz="0" w:space="0" w:color="auto"/>
          </w:divBdr>
        </w:div>
        <w:div w:id="1554580123">
          <w:marLeft w:val="0"/>
          <w:marRight w:val="0"/>
          <w:marTop w:val="0"/>
          <w:marBottom w:val="0"/>
          <w:divBdr>
            <w:top w:val="none" w:sz="0" w:space="0" w:color="auto"/>
            <w:left w:val="none" w:sz="0" w:space="0" w:color="auto"/>
            <w:bottom w:val="none" w:sz="0" w:space="0" w:color="auto"/>
            <w:right w:val="none" w:sz="0" w:space="0" w:color="auto"/>
          </w:divBdr>
        </w:div>
      </w:divsChild>
    </w:div>
    <w:div w:id="1942445395">
      <w:bodyDiv w:val="1"/>
      <w:marLeft w:val="0"/>
      <w:marRight w:val="0"/>
      <w:marTop w:val="0"/>
      <w:marBottom w:val="0"/>
      <w:divBdr>
        <w:top w:val="none" w:sz="0" w:space="0" w:color="auto"/>
        <w:left w:val="none" w:sz="0" w:space="0" w:color="auto"/>
        <w:bottom w:val="none" w:sz="0" w:space="0" w:color="auto"/>
        <w:right w:val="none" w:sz="0" w:space="0" w:color="auto"/>
      </w:divBdr>
    </w:div>
    <w:div w:id="1948459309">
      <w:bodyDiv w:val="1"/>
      <w:marLeft w:val="0"/>
      <w:marRight w:val="0"/>
      <w:marTop w:val="0"/>
      <w:marBottom w:val="0"/>
      <w:divBdr>
        <w:top w:val="none" w:sz="0" w:space="0" w:color="auto"/>
        <w:left w:val="none" w:sz="0" w:space="0" w:color="auto"/>
        <w:bottom w:val="none" w:sz="0" w:space="0" w:color="auto"/>
        <w:right w:val="none" w:sz="0" w:space="0" w:color="auto"/>
      </w:divBdr>
      <w:divsChild>
        <w:div w:id="1474908700">
          <w:marLeft w:val="0"/>
          <w:marRight w:val="0"/>
          <w:marTop w:val="0"/>
          <w:marBottom w:val="0"/>
          <w:divBdr>
            <w:top w:val="none" w:sz="0" w:space="0" w:color="auto"/>
            <w:left w:val="none" w:sz="0" w:space="0" w:color="auto"/>
            <w:bottom w:val="none" w:sz="0" w:space="0" w:color="auto"/>
            <w:right w:val="none" w:sz="0" w:space="0" w:color="auto"/>
          </w:divBdr>
        </w:div>
        <w:div w:id="542982725">
          <w:marLeft w:val="0"/>
          <w:marRight w:val="0"/>
          <w:marTop w:val="0"/>
          <w:marBottom w:val="0"/>
          <w:divBdr>
            <w:top w:val="none" w:sz="0" w:space="0" w:color="auto"/>
            <w:left w:val="none" w:sz="0" w:space="0" w:color="auto"/>
            <w:bottom w:val="none" w:sz="0" w:space="0" w:color="auto"/>
            <w:right w:val="none" w:sz="0" w:space="0" w:color="auto"/>
          </w:divBdr>
        </w:div>
        <w:div w:id="1559393081">
          <w:marLeft w:val="0"/>
          <w:marRight w:val="0"/>
          <w:marTop w:val="0"/>
          <w:marBottom w:val="0"/>
          <w:divBdr>
            <w:top w:val="none" w:sz="0" w:space="0" w:color="auto"/>
            <w:left w:val="none" w:sz="0" w:space="0" w:color="auto"/>
            <w:bottom w:val="none" w:sz="0" w:space="0" w:color="auto"/>
            <w:right w:val="none" w:sz="0" w:space="0" w:color="auto"/>
          </w:divBdr>
        </w:div>
      </w:divsChild>
    </w:div>
    <w:div w:id="1997176005">
      <w:bodyDiv w:val="1"/>
      <w:marLeft w:val="0"/>
      <w:marRight w:val="0"/>
      <w:marTop w:val="0"/>
      <w:marBottom w:val="0"/>
      <w:divBdr>
        <w:top w:val="none" w:sz="0" w:space="0" w:color="auto"/>
        <w:left w:val="none" w:sz="0" w:space="0" w:color="auto"/>
        <w:bottom w:val="none" w:sz="0" w:space="0" w:color="auto"/>
        <w:right w:val="none" w:sz="0" w:space="0" w:color="auto"/>
      </w:divBdr>
    </w:div>
    <w:div w:id="2051105893">
      <w:bodyDiv w:val="1"/>
      <w:marLeft w:val="0"/>
      <w:marRight w:val="0"/>
      <w:marTop w:val="0"/>
      <w:marBottom w:val="0"/>
      <w:divBdr>
        <w:top w:val="none" w:sz="0" w:space="0" w:color="auto"/>
        <w:left w:val="none" w:sz="0" w:space="0" w:color="auto"/>
        <w:bottom w:val="none" w:sz="0" w:space="0" w:color="auto"/>
        <w:right w:val="none" w:sz="0" w:space="0" w:color="auto"/>
      </w:divBdr>
      <w:divsChild>
        <w:div w:id="982273943">
          <w:marLeft w:val="0"/>
          <w:marRight w:val="0"/>
          <w:marTop w:val="0"/>
          <w:marBottom w:val="0"/>
          <w:divBdr>
            <w:top w:val="none" w:sz="0" w:space="0" w:color="auto"/>
            <w:left w:val="none" w:sz="0" w:space="0" w:color="auto"/>
            <w:bottom w:val="none" w:sz="0" w:space="0" w:color="auto"/>
            <w:right w:val="none" w:sz="0" w:space="0" w:color="auto"/>
          </w:divBdr>
        </w:div>
        <w:div w:id="67264689">
          <w:marLeft w:val="0"/>
          <w:marRight w:val="0"/>
          <w:marTop w:val="0"/>
          <w:marBottom w:val="0"/>
          <w:divBdr>
            <w:top w:val="none" w:sz="0" w:space="0" w:color="auto"/>
            <w:left w:val="none" w:sz="0" w:space="0" w:color="auto"/>
            <w:bottom w:val="none" w:sz="0" w:space="0" w:color="auto"/>
            <w:right w:val="none" w:sz="0" w:space="0" w:color="auto"/>
          </w:divBdr>
        </w:div>
      </w:divsChild>
    </w:div>
    <w:div w:id="2061704866">
      <w:bodyDiv w:val="1"/>
      <w:marLeft w:val="0"/>
      <w:marRight w:val="0"/>
      <w:marTop w:val="0"/>
      <w:marBottom w:val="0"/>
      <w:divBdr>
        <w:top w:val="none" w:sz="0" w:space="0" w:color="auto"/>
        <w:left w:val="none" w:sz="0" w:space="0" w:color="auto"/>
        <w:bottom w:val="none" w:sz="0" w:space="0" w:color="auto"/>
        <w:right w:val="none" w:sz="0" w:space="0" w:color="auto"/>
      </w:divBdr>
      <w:divsChild>
        <w:div w:id="673920866">
          <w:marLeft w:val="0"/>
          <w:marRight w:val="0"/>
          <w:marTop w:val="0"/>
          <w:marBottom w:val="0"/>
          <w:divBdr>
            <w:top w:val="none" w:sz="0" w:space="0" w:color="auto"/>
            <w:left w:val="none" w:sz="0" w:space="0" w:color="auto"/>
            <w:bottom w:val="none" w:sz="0" w:space="0" w:color="auto"/>
            <w:right w:val="none" w:sz="0" w:space="0" w:color="auto"/>
          </w:divBdr>
        </w:div>
        <w:div w:id="933562011">
          <w:marLeft w:val="0"/>
          <w:marRight w:val="0"/>
          <w:marTop w:val="0"/>
          <w:marBottom w:val="0"/>
          <w:divBdr>
            <w:top w:val="none" w:sz="0" w:space="0" w:color="auto"/>
            <w:left w:val="none" w:sz="0" w:space="0" w:color="auto"/>
            <w:bottom w:val="none" w:sz="0" w:space="0" w:color="auto"/>
            <w:right w:val="none" w:sz="0" w:space="0" w:color="auto"/>
          </w:divBdr>
        </w:div>
        <w:div w:id="1608539448">
          <w:marLeft w:val="0"/>
          <w:marRight w:val="0"/>
          <w:marTop w:val="0"/>
          <w:marBottom w:val="0"/>
          <w:divBdr>
            <w:top w:val="none" w:sz="0" w:space="0" w:color="auto"/>
            <w:left w:val="none" w:sz="0" w:space="0" w:color="auto"/>
            <w:bottom w:val="none" w:sz="0" w:space="0" w:color="auto"/>
            <w:right w:val="none" w:sz="0" w:space="0" w:color="auto"/>
          </w:divBdr>
        </w:div>
        <w:div w:id="1049842210">
          <w:marLeft w:val="0"/>
          <w:marRight w:val="0"/>
          <w:marTop w:val="0"/>
          <w:marBottom w:val="0"/>
          <w:divBdr>
            <w:top w:val="none" w:sz="0" w:space="0" w:color="auto"/>
            <w:left w:val="none" w:sz="0" w:space="0" w:color="auto"/>
            <w:bottom w:val="none" w:sz="0" w:space="0" w:color="auto"/>
            <w:right w:val="none" w:sz="0" w:space="0" w:color="auto"/>
          </w:divBdr>
        </w:div>
        <w:div w:id="2033022715">
          <w:marLeft w:val="0"/>
          <w:marRight w:val="0"/>
          <w:marTop w:val="0"/>
          <w:marBottom w:val="0"/>
          <w:divBdr>
            <w:top w:val="none" w:sz="0" w:space="0" w:color="auto"/>
            <w:left w:val="none" w:sz="0" w:space="0" w:color="auto"/>
            <w:bottom w:val="none" w:sz="0" w:space="0" w:color="auto"/>
            <w:right w:val="none" w:sz="0" w:space="0" w:color="auto"/>
          </w:divBdr>
        </w:div>
        <w:div w:id="414205602">
          <w:marLeft w:val="0"/>
          <w:marRight w:val="0"/>
          <w:marTop w:val="0"/>
          <w:marBottom w:val="0"/>
          <w:divBdr>
            <w:top w:val="none" w:sz="0" w:space="0" w:color="auto"/>
            <w:left w:val="none" w:sz="0" w:space="0" w:color="auto"/>
            <w:bottom w:val="none" w:sz="0" w:space="0" w:color="auto"/>
            <w:right w:val="none" w:sz="0" w:space="0" w:color="auto"/>
          </w:divBdr>
        </w:div>
        <w:div w:id="1536308135">
          <w:marLeft w:val="0"/>
          <w:marRight w:val="0"/>
          <w:marTop w:val="0"/>
          <w:marBottom w:val="0"/>
          <w:divBdr>
            <w:top w:val="none" w:sz="0" w:space="0" w:color="auto"/>
            <w:left w:val="none" w:sz="0" w:space="0" w:color="auto"/>
            <w:bottom w:val="none" w:sz="0" w:space="0" w:color="auto"/>
            <w:right w:val="none" w:sz="0" w:space="0" w:color="auto"/>
          </w:divBdr>
        </w:div>
        <w:div w:id="596212437">
          <w:marLeft w:val="0"/>
          <w:marRight w:val="0"/>
          <w:marTop w:val="0"/>
          <w:marBottom w:val="0"/>
          <w:divBdr>
            <w:top w:val="none" w:sz="0" w:space="0" w:color="auto"/>
            <w:left w:val="none" w:sz="0" w:space="0" w:color="auto"/>
            <w:bottom w:val="none" w:sz="0" w:space="0" w:color="auto"/>
            <w:right w:val="none" w:sz="0" w:space="0" w:color="auto"/>
          </w:divBdr>
        </w:div>
      </w:divsChild>
    </w:div>
    <w:div w:id="2076123415">
      <w:bodyDiv w:val="1"/>
      <w:marLeft w:val="0"/>
      <w:marRight w:val="0"/>
      <w:marTop w:val="0"/>
      <w:marBottom w:val="0"/>
      <w:divBdr>
        <w:top w:val="none" w:sz="0" w:space="0" w:color="auto"/>
        <w:left w:val="none" w:sz="0" w:space="0" w:color="auto"/>
        <w:bottom w:val="none" w:sz="0" w:space="0" w:color="auto"/>
        <w:right w:val="none" w:sz="0" w:space="0" w:color="auto"/>
      </w:divBdr>
      <w:divsChild>
        <w:div w:id="911039918">
          <w:marLeft w:val="0"/>
          <w:marRight w:val="0"/>
          <w:marTop w:val="0"/>
          <w:marBottom w:val="0"/>
          <w:divBdr>
            <w:top w:val="none" w:sz="0" w:space="0" w:color="auto"/>
            <w:left w:val="none" w:sz="0" w:space="0" w:color="auto"/>
            <w:bottom w:val="none" w:sz="0" w:space="0" w:color="auto"/>
            <w:right w:val="none" w:sz="0" w:space="0" w:color="auto"/>
          </w:divBdr>
        </w:div>
        <w:div w:id="203562263">
          <w:marLeft w:val="0"/>
          <w:marRight w:val="0"/>
          <w:marTop w:val="0"/>
          <w:marBottom w:val="0"/>
          <w:divBdr>
            <w:top w:val="none" w:sz="0" w:space="0" w:color="auto"/>
            <w:left w:val="none" w:sz="0" w:space="0" w:color="auto"/>
            <w:bottom w:val="none" w:sz="0" w:space="0" w:color="auto"/>
            <w:right w:val="none" w:sz="0" w:space="0" w:color="auto"/>
          </w:divBdr>
        </w:div>
        <w:div w:id="378550920">
          <w:marLeft w:val="0"/>
          <w:marRight w:val="0"/>
          <w:marTop w:val="0"/>
          <w:marBottom w:val="0"/>
          <w:divBdr>
            <w:top w:val="none" w:sz="0" w:space="0" w:color="auto"/>
            <w:left w:val="none" w:sz="0" w:space="0" w:color="auto"/>
            <w:bottom w:val="none" w:sz="0" w:space="0" w:color="auto"/>
            <w:right w:val="none" w:sz="0" w:space="0" w:color="auto"/>
          </w:divBdr>
        </w:div>
        <w:div w:id="69230432">
          <w:marLeft w:val="0"/>
          <w:marRight w:val="0"/>
          <w:marTop w:val="0"/>
          <w:marBottom w:val="0"/>
          <w:divBdr>
            <w:top w:val="none" w:sz="0" w:space="0" w:color="auto"/>
            <w:left w:val="none" w:sz="0" w:space="0" w:color="auto"/>
            <w:bottom w:val="none" w:sz="0" w:space="0" w:color="auto"/>
            <w:right w:val="none" w:sz="0" w:space="0" w:color="auto"/>
          </w:divBdr>
        </w:div>
        <w:div w:id="117913110">
          <w:marLeft w:val="0"/>
          <w:marRight w:val="0"/>
          <w:marTop w:val="0"/>
          <w:marBottom w:val="0"/>
          <w:divBdr>
            <w:top w:val="none" w:sz="0" w:space="0" w:color="auto"/>
            <w:left w:val="none" w:sz="0" w:space="0" w:color="auto"/>
            <w:bottom w:val="none" w:sz="0" w:space="0" w:color="auto"/>
            <w:right w:val="none" w:sz="0" w:space="0" w:color="auto"/>
          </w:divBdr>
        </w:div>
        <w:div w:id="2039692398">
          <w:marLeft w:val="0"/>
          <w:marRight w:val="0"/>
          <w:marTop w:val="0"/>
          <w:marBottom w:val="0"/>
          <w:divBdr>
            <w:top w:val="none" w:sz="0" w:space="0" w:color="auto"/>
            <w:left w:val="none" w:sz="0" w:space="0" w:color="auto"/>
            <w:bottom w:val="none" w:sz="0" w:space="0" w:color="auto"/>
            <w:right w:val="none" w:sz="0" w:space="0" w:color="auto"/>
          </w:divBdr>
        </w:div>
        <w:div w:id="1964531969">
          <w:marLeft w:val="0"/>
          <w:marRight w:val="0"/>
          <w:marTop w:val="0"/>
          <w:marBottom w:val="0"/>
          <w:divBdr>
            <w:top w:val="none" w:sz="0" w:space="0" w:color="auto"/>
            <w:left w:val="none" w:sz="0" w:space="0" w:color="auto"/>
            <w:bottom w:val="none" w:sz="0" w:space="0" w:color="auto"/>
            <w:right w:val="none" w:sz="0" w:space="0" w:color="auto"/>
          </w:divBdr>
        </w:div>
        <w:div w:id="288976492">
          <w:marLeft w:val="0"/>
          <w:marRight w:val="0"/>
          <w:marTop w:val="0"/>
          <w:marBottom w:val="0"/>
          <w:divBdr>
            <w:top w:val="none" w:sz="0" w:space="0" w:color="auto"/>
            <w:left w:val="none" w:sz="0" w:space="0" w:color="auto"/>
            <w:bottom w:val="none" w:sz="0" w:space="0" w:color="auto"/>
            <w:right w:val="none" w:sz="0" w:space="0" w:color="auto"/>
          </w:divBdr>
        </w:div>
        <w:div w:id="1529416097">
          <w:marLeft w:val="0"/>
          <w:marRight w:val="0"/>
          <w:marTop w:val="0"/>
          <w:marBottom w:val="0"/>
          <w:divBdr>
            <w:top w:val="none" w:sz="0" w:space="0" w:color="auto"/>
            <w:left w:val="none" w:sz="0" w:space="0" w:color="auto"/>
            <w:bottom w:val="none" w:sz="0" w:space="0" w:color="auto"/>
            <w:right w:val="none" w:sz="0" w:space="0" w:color="auto"/>
          </w:divBdr>
        </w:div>
      </w:divsChild>
    </w:div>
    <w:div w:id="2076203202">
      <w:bodyDiv w:val="1"/>
      <w:marLeft w:val="0"/>
      <w:marRight w:val="0"/>
      <w:marTop w:val="0"/>
      <w:marBottom w:val="0"/>
      <w:divBdr>
        <w:top w:val="none" w:sz="0" w:space="0" w:color="auto"/>
        <w:left w:val="none" w:sz="0" w:space="0" w:color="auto"/>
        <w:bottom w:val="none" w:sz="0" w:space="0" w:color="auto"/>
        <w:right w:val="none" w:sz="0" w:space="0" w:color="auto"/>
      </w:divBdr>
      <w:divsChild>
        <w:div w:id="1023281795">
          <w:marLeft w:val="0"/>
          <w:marRight w:val="0"/>
          <w:marTop w:val="0"/>
          <w:marBottom w:val="0"/>
          <w:divBdr>
            <w:top w:val="none" w:sz="0" w:space="0" w:color="auto"/>
            <w:left w:val="none" w:sz="0" w:space="0" w:color="auto"/>
            <w:bottom w:val="none" w:sz="0" w:space="0" w:color="auto"/>
            <w:right w:val="none" w:sz="0" w:space="0" w:color="auto"/>
          </w:divBdr>
        </w:div>
        <w:div w:id="1101683492">
          <w:marLeft w:val="0"/>
          <w:marRight w:val="0"/>
          <w:marTop w:val="0"/>
          <w:marBottom w:val="0"/>
          <w:divBdr>
            <w:top w:val="none" w:sz="0" w:space="0" w:color="auto"/>
            <w:left w:val="none" w:sz="0" w:space="0" w:color="auto"/>
            <w:bottom w:val="none" w:sz="0" w:space="0" w:color="auto"/>
            <w:right w:val="none" w:sz="0" w:space="0" w:color="auto"/>
          </w:divBdr>
        </w:div>
        <w:div w:id="293412926">
          <w:marLeft w:val="0"/>
          <w:marRight w:val="0"/>
          <w:marTop w:val="0"/>
          <w:marBottom w:val="0"/>
          <w:divBdr>
            <w:top w:val="none" w:sz="0" w:space="0" w:color="auto"/>
            <w:left w:val="none" w:sz="0" w:space="0" w:color="auto"/>
            <w:bottom w:val="none" w:sz="0" w:space="0" w:color="auto"/>
            <w:right w:val="none" w:sz="0" w:space="0" w:color="auto"/>
          </w:divBdr>
        </w:div>
        <w:div w:id="1881742771">
          <w:marLeft w:val="0"/>
          <w:marRight w:val="0"/>
          <w:marTop w:val="0"/>
          <w:marBottom w:val="0"/>
          <w:divBdr>
            <w:top w:val="none" w:sz="0" w:space="0" w:color="auto"/>
            <w:left w:val="none" w:sz="0" w:space="0" w:color="auto"/>
            <w:bottom w:val="none" w:sz="0" w:space="0" w:color="auto"/>
            <w:right w:val="none" w:sz="0" w:space="0" w:color="auto"/>
          </w:divBdr>
        </w:div>
        <w:div w:id="1891964465">
          <w:marLeft w:val="0"/>
          <w:marRight w:val="0"/>
          <w:marTop w:val="0"/>
          <w:marBottom w:val="0"/>
          <w:divBdr>
            <w:top w:val="none" w:sz="0" w:space="0" w:color="auto"/>
            <w:left w:val="none" w:sz="0" w:space="0" w:color="auto"/>
            <w:bottom w:val="none" w:sz="0" w:space="0" w:color="auto"/>
            <w:right w:val="none" w:sz="0" w:space="0" w:color="auto"/>
          </w:divBdr>
        </w:div>
        <w:div w:id="1870800514">
          <w:marLeft w:val="0"/>
          <w:marRight w:val="0"/>
          <w:marTop w:val="0"/>
          <w:marBottom w:val="0"/>
          <w:divBdr>
            <w:top w:val="none" w:sz="0" w:space="0" w:color="auto"/>
            <w:left w:val="none" w:sz="0" w:space="0" w:color="auto"/>
            <w:bottom w:val="none" w:sz="0" w:space="0" w:color="auto"/>
            <w:right w:val="none" w:sz="0" w:space="0" w:color="auto"/>
          </w:divBdr>
        </w:div>
        <w:div w:id="1746955165">
          <w:marLeft w:val="0"/>
          <w:marRight w:val="0"/>
          <w:marTop w:val="0"/>
          <w:marBottom w:val="0"/>
          <w:divBdr>
            <w:top w:val="none" w:sz="0" w:space="0" w:color="auto"/>
            <w:left w:val="none" w:sz="0" w:space="0" w:color="auto"/>
            <w:bottom w:val="none" w:sz="0" w:space="0" w:color="auto"/>
            <w:right w:val="none" w:sz="0" w:space="0" w:color="auto"/>
          </w:divBdr>
        </w:div>
        <w:div w:id="511065818">
          <w:marLeft w:val="0"/>
          <w:marRight w:val="0"/>
          <w:marTop w:val="0"/>
          <w:marBottom w:val="0"/>
          <w:divBdr>
            <w:top w:val="none" w:sz="0" w:space="0" w:color="auto"/>
            <w:left w:val="none" w:sz="0" w:space="0" w:color="auto"/>
            <w:bottom w:val="none" w:sz="0" w:space="0" w:color="auto"/>
            <w:right w:val="none" w:sz="0" w:space="0" w:color="auto"/>
          </w:divBdr>
        </w:div>
        <w:div w:id="1412043183">
          <w:marLeft w:val="0"/>
          <w:marRight w:val="0"/>
          <w:marTop w:val="0"/>
          <w:marBottom w:val="0"/>
          <w:divBdr>
            <w:top w:val="none" w:sz="0" w:space="0" w:color="auto"/>
            <w:left w:val="none" w:sz="0" w:space="0" w:color="auto"/>
            <w:bottom w:val="none" w:sz="0" w:space="0" w:color="auto"/>
            <w:right w:val="none" w:sz="0" w:space="0" w:color="auto"/>
          </w:divBdr>
        </w:div>
        <w:div w:id="106969595">
          <w:marLeft w:val="0"/>
          <w:marRight w:val="0"/>
          <w:marTop w:val="0"/>
          <w:marBottom w:val="0"/>
          <w:divBdr>
            <w:top w:val="none" w:sz="0" w:space="0" w:color="auto"/>
            <w:left w:val="none" w:sz="0" w:space="0" w:color="auto"/>
            <w:bottom w:val="none" w:sz="0" w:space="0" w:color="auto"/>
            <w:right w:val="none" w:sz="0" w:space="0" w:color="auto"/>
          </w:divBdr>
        </w:div>
        <w:div w:id="1700817852">
          <w:marLeft w:val="0"/>
          <w:marRight w:val="0"/>
          <w:marTop w:val="0"/>
          <w:marBottom w:val="0"/>
          <w:divBdr>
            <w:top w:val="none" w:sz="0" w:space="0" w:color="auto"/>
            <w:left w:val="none" w:sz="0" w:space="0" w:color="auto"/>
            <w:bottom w:val="none" w:sz="0" w:space="0" w:color="auto"/>
            <w:right w:val="none" w:sz="0" w:space="0" w:color="auto"/>
          </w:divBdr>
        </w:div>
        <w:div w:id="614138170">
          <w:marLeft w:val="0"/>
          <w:marRight w:val="0"/>
          <w:marTop w:val="0"/>
          <w:marBottom w:val="0"/>
          <w:divBdr>
            <w:top w:val="none" w:sz="0" w:space="0" w:color="auto"/>
            <w:left w:val="none" w:sz="0" w:space="0" w:color="auto"/>
            <w:bottom w:val="none" w:sz="0" w:space="0" w:color="auto"/>
            <w:right w:val="none" w:sz="0" w:space="0" w:color="auto"/>
          </w:divBdr>
        </w:div>
        <w:div w:id="341473077">
          <w:marLeft w:val="0"/>
          <w:marRight w:val="0"/>
          <w:marTop w:val="0"/>
          <w:marBottom w:val="0"/>
          <w:divBdr>
            <w:top w:val="none" w:sz="0" w:space="0" w:color="auto"/>
            <w:left w:val="none" w:sz="0" w:space="0" w:color="auto"/>
            <w:bottom w:val="none" w:sz="0" w:space="0" w:color="auto"/>
            <w:right w:val="none" w:sz="0" w:space="0" w:color="auto"/>
          </w:divBdr>
        </w:div>
        <w:div w:id="1273130996">
          <w:marLeft w:val="0"/>
          <w:marRight w:val="0"/>
          <w:marTop w:val="0"/>
          <w:marBottom w:val="0"/>
          <w:divBdr>
            <w:top w:val="none" w:sz="0" w:space="0" w:color="auto"/>
            <w:left w:val="none" w:sz="0" w:space="0" w:color="auto"/>
            <w:bottom w:val="none" w:sz="0" w:space="0" w:color="auto"/>
            <w:right w:val="none" w:sz="0" w:space="0" w:color="auto"/>
          </w:divBdr>
        </w:div>
      </w:divsChild>
    </w:div>
    <w:div w:id="2091998047">
      <w:bodyDiv w:val="1"/>
      <w:marLeft w:val="0"/>
      <w:marRight w:val="0"/>
      <w:marTop w:val="0"/>
      <w:marBottom w:val="0"/>
      <w:divBdr>
        <w:top w:val="none" w:sz="0" w:space="0" w:color="auto"/>
        <w:left w:val="none" w:sz="0" w:space="0" w:color="auto"/>
        <w:bottom w:val="none" w:sz="0" w:space="0" w:color="auto"/>
        <w:right w:val="none" w:sz="0" w:space="0" w:color="auto"/>
      </w:divBdr>
      <w:divsChild>
        <w:div w:id="217908154">
          <w:marLeft w:val="0"/>
          <w:marRight w:val="0"/>
          <w:marTop w:val="0"/>
          <w:marBottom w:val="0"/>
          <w:divBdr>
            <w:top w:val="none" w:sz="0" w:space="0" w:color="auto"/>
            <w:left w:val="none" w:sz="0" w:space="0" w:color="auto"/>
            <w:bottom w:val="none" w:sz="0" w:space="0" w:color="auto"/>
            <w:right w:val="none" w:sz="0" w:space="0" w:color="auto"/>
          </w:divBdr>
        </w:div>
        <w:div w:id="1850870157">
          <w:marLeft w:val="0"/>
          <w:marRight w:val="0"/>
          <w:marTop w:val="0"/>
          <w:marBottom w:val="0"/>
          <w:divBdr>
            <w:top w:val="none" w:sz="0" w:space="0" w:color="auto"/>
            <w:left w:val="none" w:sz="0" w:space="0" w:color="auto"/>
            <w:bottom w:val="none" w:sz="0" w:space="0" w:color="auto"/>
            <w:right w:val="none" w:sz="0" w:space="0" w:color="auto"/>
          </w:divBdr>
        </w:div>
        <w:div w:id="2060011677">
          <w:marLeft w:val="0"/>
          <w:marRight w:val="0"/>
          <w:marTop w:val="0"/>
          <w:marBottom w:val="0"/>
          <w:divBdr>
            <w:top w:val="none" w:sz="0" w:space="0" w:color="auto"/>
            <w:left w:val="none" w:sz="0" w:space="0" w:color="auto"/>
            <w:bottom w:val="none" w:sz="0" w:space="0" w:color="auto"/>
            <w:right w:val="none" w:sz="0" w:space="0" w:color="auto"/>
          </w:divBdr>
        </w:div>
        <w:div w:id="1093093226">
          <w:marLeft w:val="0"/>
          <w:marRight w:val="0"/>
          <w:marTop w:val="0"/>
          <w:marBottom w:val="0"/>
          <w:divBdr>
            <w:top w:val="none" w:sz="0" w:space="0" w:color="auto"/>
            <w:left w:val="none" w:sz="0" w:space="0" w:color="auto"/>
            <w:bottom w:val="none" w:sz="0" w:space="0" w:color="auto"/>
            <w:right w:val="none" w:sz="0" w:space="0" w:color="auto"/>
          </w:divBdr>
        </w:div>
        <w:div w:id="1204950589">
          <w:marLeft w:val="0"/>
          <w:marRight w:val="0"/>
          <w:marTop w:val="0"/>
          <w:marBottom w:val="0"/>
          <w:divBdr>
            <w:top w:val="none" w:sz="0" w:space="0" w:color="auto"/>
            <w:left w:val="none" w:sz="0" w:space="0" w:color="auto"/>
            <w:bottom w:val="none" w:sz="0" w:space="0" w:color="auto"/>
            <w:right w:val="none" w:sz="0" w:space="0" w:color="auto"/>
          </w:divBdr>
        </w:div>
        <w:div w:id="744424348">
          <w:marLeft w:val="0"/>
          <w:marRight w:val="0"/>
          <w:marTop w:val="0"/>
          <w:marBottom w:val="0"/>
          <w:divBdr>
            <w:top w:val="none" w:sz="0" w:space="0" w:color="auto"/>
            <w:left w:val="none" w:sz="0" w:space="0" w:color="auto"/>
            <w:bottom w:val="none" w:sz="0" w:space="0" w:color="auto"/>
            <w:right w:val="none" w:sz="0" w:space="0" w:color="auto"/>
          </w:divBdr>
        </w:div>
        <w:div w:id="1957642104">
          <w:marLeft w:val="0"/>
          <w:marRight w:val="0"/>
          <w:marTop w:val="0"/>
          <w:marBottom w:val="0"/>
          <w:divBdr>
            <w:top w:val="none" w:sz="0" w:space="0" w:color="auto"/>
            <w:left w:val="none" w:sz="0" w:space="0" w:color="auto"/>
            <w:bottom w:val="none" w:sz="0" w:space="0" w:color="auto"/>
            <w:right w:val="none" w:sz="0" w:space="0" w:color="auto"/>
          </w:divBdr>
        </w:div>
      </w:divsChild>
    </w:div>
    <w:div w:id="2098625656">
      <w:bodyDiv w:val="1"/>
      <w:marLeft w:val="0"/>
      <w:marRight w:val="0"/>
      <w:marTop w:val="0"/>
      <w:marBottom w:val="0"/>
      <w:divBdr>
        <w:top w:val="none" w:sz="0" w:space="0" w:color="auto"/>
        <w:left w:val="none" w:sz="0" w:space="0" w:color="auto"/>
        <w:bottom w:val="none" w:sz="0" w:space="0" w:color="auto"/>
        <w:right w:val="none" w:sz="0" w:space="0" w:color="auto"/>
      </w:divBdr>
      <w:divsChild>
        <w:div w:id="1229608030">
          <w:marLeft w:val="0"/>
          <w:marRight w:val="0"/>
          <w:marTop w:val="0"/>
          <w:marBottom w:val="0"/>
          <w:divBdr>
            <w:top w:val="none" w:sz="0" w:space="0" w:color="auto"/>
            <w:left w:val="none" w:sz="0" w:space="0" w:color="auto"/>
            <w:bottom w:val="none" w:sz="0" w:space="0" w:color="auto"/>
            <w:right w:val="none" w:sz="0" w:space="0" w:color="auto"/>
          </w:divBdr>
        </w:div>
        <w:div w:id="1052776702">
          <w:marLeft w:val="0"/>
          <w:marRight w:val="0"/>
          <w:marTop w:val="0"/>
          <w:marBottom w:val="0"/>
          <w:divBdr>
            <w:top w:val="none" w:sz="0" w:space="0" w:color="auto"/>
            <w:left w:val="none" w:sz="0" w:space="0" w:color="auto"/>
            <w:bottom w:val="none" w:sz="0" w:space="0" w:color="auto"/>
            <w:right w:val="none" w:sz="0" w:space="0" w:color="auto"/>
          </w:divBdr>
        </w:div>
        <w:div w:id="1293831765">
          <w:marLeft w:val="0"/>
          <w:marRight w:val="0"/>
          <w:marTop w:val="0"/>
          <w:marBottom w:val="0"/>
          <w:divBdr>
            <w:top w:val="none" w:sz="0" w:space="0" w:color="auto"/>
            <w:left w:val="none" w:sz="0" w:space="0" w:color="auto"/>
            <w:bottom w:val="none" w:sz="0" w:space="0" w:color="auto"/>
            <w:right w:val="none" w:sz="0" w:space="0" w:color="auto"/>
          </w:divBdr>
        </w:div>
        <w:div w:id="834611313">
          <w:marLeft w:val="0"/>
          <w:marRight w:val="0"/>
          <w:marTop w:val="0"/>
          <w:marBottom w:val="0"/>
          <w:divBdr>
            <w:top w:val="none" w:sz="0" w:space="0" w:color="auto"/>
            <w:left w:val="none" w:sz="0" w:space="0" w:color="auto"/>
            <w:bottom w:val="none" w:sz="0" w:space="0" w:color="auto"/>
            <w:right w:val="none" w:sz="0" w:space="0" w:color="auto"/>
          </w:divBdr>
        </w:div>
        <w:div w:id="2100786818">
          <w:marLeft w:val="0"/>
          <w:marRight w:val="0"/>
          <w:marTop w:val="0"/>
          <w:marBottom w:val="0"/>
          <w:divBdr>
            <w:top w:val="none" w:sz="0" w:space="0" w:color="auto"/>
            <w:left w:val="none" w:sz="0" w:space="0" w:color="auto"/>
            <w:bottom w:val="none" w:sz="0" w:space="0" w:color="auto"/>
            <w:right w:val="none" w:sz="0" w:space="0" w:color="auto"/>
          </w:divBdr>
        </w:div>
        <w:div w:id="140461767">
          <w:marLeft w:val="0"/>
          <w:marRight w:val="0"/>
          <w:marTop w:val="0"/>
          <w:marBottom w:val="0"/>
          <w:divBdr>
            <w:top w:val="none" w:sz="0" w:space="0" w:color="auto"/>
            <w:left w:val="none" w:sz="0" w:space="0" w:color="auto"/>
            <w:bottom w:val="none" w:sz="0" w:space="0" w:color="auto"/>
            <w:right w:val="none" w:sz="0" w:space="0" w:color="auto"/>
          </w:divBdr>
        </w:div>
        <w:div w:id="1383561117">
          <w:marLeft w:val="0"/>
          <w:marRight w:val="0"/>
          <w:marTop w:val="0"/>
          <w:marBottom w:val="0"/>
          <w:divBdr>
            <w:top w:val="none" w:sz="0" w:space="0" w:color="auto"/>
            <w:left w:val="none" w:sz="0" w:space="0" w:color="auto"/>
            <w:bottom w:val="none" w:sz="0" w:space="0" w:color="auto"/>
            <w:right w:val="none" w:sz="0" w:space="0" w:color="auto"/>
          </w:divBdr>
        </w:div>
        <w:div w:id="1668367167">
          <w:marLeft w:val="0"/>
          <w:marRight w:val="0"/>
          <w:marTop w:val="0"/>
          <w:marBottom w:val="0"/>
          <w:divBdr>
            <w:top w:val="none" w:sz="0" w:space="0" w:color="auto"/>
            <w:left w:val="none" w:sz="0" w:space="0" w:color="auto"/>
            <w:bottom w:val="none" w:sz="0" w:space="0" w:color="auto"/>
            <w:right w:val="none" w:sz="0" w:space="0" w:color="auto"/>
          </w:divBdr>
        </w:div>
        <w:div w:id="1864174364">
          <w:marLeft w:val="0"/>
          <w:marRight w:val="0"/>
          <w:marTop w:val="0"/>
          <w:marBottom w:val="0"/>
          <w:divBdr>
            <w:top w:val="none" w:sz="0" w:space="0" w:color="auto"/>
            <w:left w:val="none" w:sz="0" w:space="0" w:color="auto"/>
            <w:bottom w:val="none" w:sz="0" w:space="0" w:color="auto"/>
            <w:right w:val="none" w:sz="0" w:space="0" w:color="auto"/>
          </w:divBdr>
        </w:div>
        <w:div w:id="781656897">
          <w:marLeft w:val="0"/>
          <w:marRight w:val="0"/>
          <w:marTop w:val="0"/>
          <w:marBottom w:val="0"/>
          <w:divBdr>
            <w:top w:val="none" w:sz="0" w:space="0" w:color="auto"/>
            <w:left w:val="none" w:sz="0" w:space="0" w:color="auto"/>
            <w:bottom w:val="none" w:sz="0" w:space="0" w:color="auto"/>
            <w:right w:val="none" w:sz="0" w:space="0" w:color="auto"/>
          </w:divBdr>
        </w:div>
        <w:div w:id="290524816">
          <w:marLeft w:val="0"/>
          <w:marRight w:val="0"/>
          <w:marTop w:val="0"/>
          <w:marBottom w:val="0"/>
          <w:divBdr>
            <w:top w:val="none" w:sz="0" w:space="0" w:color="auto"/>
            <w:left w:val="none" w:sz="0" w:space="0" w:color="auto"/>
            <w:bottom w:val="none" w:sz="0" w:space="0" w:color="auto"/>
            <w:right w:val="none" w:sz="0" w:space="0" w:color="auto"/>
          </w:divBdr>
        </w:div>
        <w:div w:id="1123966238">
          <w:marLeft w:val="0"/>
          <w:marRight w:val="0"/>
          <w:marTop w:val="0"/>
          <w:marBottom w:val="0"/>
          <w:divBdr>
            <w:top w:val="none" w:sz="0" w:space="0" w:color="auto"/>
            <w:left w:val="none" w:sz="0" w:space="0" w:color="auto"/>
            <w:bottom w:val="none" w:sz="0" w:space="0" w:color="auto"/>
            <w:right w:val="none" w:sz="0" w:space="0" w:color="auto"/>
          </w:divBdr>
        </w:div>
        <w:div w:id="2002273902">
          <w:marLeft w:val="0"/>
          <w:marRight w:val="0"/>
          <w:marTop w:val="0"/>
          <w:marBottom w:val="0"/>
          <w:divBdr>
            <w:top w:val="none" w:sz="0" w:space="0" w:color="auto"/>
            <w:left w:val="none" w:sz="0" w:space="0" w:color="auto"/>
            <w:bottom w:val="none" w:sz="0" w:space="0" w:color="auto"/>
            <w:right w:val="none" w:sz="0" w:space="0" w:color="auto"/>
          </w:divBdr>
        </w:div>
      </w:divsChild>
    </w:div>
    <w:div w:id="2130127487">
      <w:bodyDiv w:val="1"/>
      <w:marLeft w:val="0"/>
      <w:marRight w:val="0"/>
      <w:marTop w:val="0"/>
      <w:marBottom w:val="0"/>
      <w:divBdr>
        <w:top w:val="none" w:sz="0" w:space="0" w:color="auto"/>
        <w:left w:val="none" w:sz="0" w:space="0" w:color="auto"/>
        <w:bottom w:val="none" w:sz="0" w:space="0" w:color="auto"/>
        <w:right w:val="none" w:sz="0" w:space="0" w:color="auto"/>
      </w:divBdr>
      <w:divsChild>
        <w:div w:id="1444765637">
          <w:marLeft w:val="0"/>
          <w:marRight w:val="0"/>
          <w:marTop w:val="0"/>
          <w:marBottom w:val="0"/>
          <w:divBdr>
            <w:top w:val="none" w:sz="0" w:space="0" w:color="auto"/>
            <w:left w:val="none" w:sz="0" w:space="0" w:color="auto"/>
            <w:bottom w:val="none" w:sz="0" w:space="0" w:color="auto"/>
            <w:right w:val="none" w:sz="0" w:space="0" w:color="auto"/>
          </w:divBdr>
        </w:div>
        <w:div w:id="521362764">
          <w:marLeft w:val="0"/>
          <w:marRight w:val="0"/>
          <w:marTop w:val="0"/>
          <w:marBottom w:val="0"/>
          <w:divBdr>
            <w:top w:val="none" w:sz="0" w:space="0" w:color="auto"/>
            <w:left w:val="none" w:sz="0" w:space="0" w:color="auto"/>
            <w:bottom w:val="none" w:sz="0" w:space="0" w:color="auto"/>
            <w:right w:val="none" w:sz="0" w:space="0" w:color="auto"/>
          </w:divBdr>
        </w:div>
        <w:div w:id="1183125769">
          <w:marLeft w:val="0"/>
          <w:marRight w:val="0"/>
          <w:marTop w:val="0"/>
          <w:marBottom w:val="0"/>
          <w:divBdr>
            <w:top w:val="none" w:sz="0" w:space="0" w:color="auto"/>
            <w:left w:val="none" w:sz="0" w:space="0" w:color="auto"/>
            <w:bottom w:val="none" w:sz="0" w:space="0" w:color="auto"/>
            <w:right w:val="none" w:sz="0" w:space="0" w:color="auto"/>
          </w:divBdr>
        </w:div>
        <w:div w:id="526018223">
          <w:marLeft w:val="0"/>
          <w:marRight w:val="0"/>
          <w:marTop w:val="0"/>
          <w:marBottom w:val="0"/>
          <w:divBdr>
            <w:top w:val="none" w:sz="0" w:space="0" w:color="auto"/>
            <w:left w:val="none" w:sz="0" w:space="0" w:color="auto"/>
            <w:bottom w:val="none" w:sz="0" w:space="0" w:color="auto"/>
            <w:right w:val="none" w:sz="0" w:space="0" w:color="auto"/>
          </w:divBdr>
        </w:div>
        <w:div w:id="1800954313">
          <w:marLeft w:val="0"/>
          <w:marRight w:val="0"/>
          <w:marTop w:val="0"/>
          <w:marBottom w:val="0"/>
          <w:divBdr>
            <w:top w:val="none" w:sz="0" w:space="0" w:color="auto"/>
            <w:left w:val="none" w:sz="0" w:space="0" w:color="auto"/>
            <w:bottom w:val="none" w:sz="0" w:space="0" w:color="auto"/>
            <w:right w:val="none" w:sz="0" w:space="0" w:color="auto"/>
          </w:divBdr>
        </w:div>
        <w:div w:id="289288042">
          <w:marLeft w:val="0"/>
          <w:marRight w:val="0"/>
          <w:marTop w:val="0"/>
          <w:marBottom w:val="0"/>
          <w:divBdr>
            <w:top w:val="none" w:sz="0" w:space="0" w:color="auto"/>
            <w:left w:val="none" w:sz="0" w:space="0" w:color="auto"/>
            <w:bottom w:val="none" w:sz="0" w:space="0" w:color="auto"/>
            <w:right w:val="none" w:sz="0" w:space="0" w:color="auto"/>
          </w:divBdr>
        </w:div>
        <w:div w:id="50465590">
          <w:marLeft w:val="0"/>
          <w:marRight w:val="0"/>
          <w:marTop w:val="0"/>
          <w:marBottom w:val="0"/>
          <w:divBdr>
            <w:top w:val="none" w:sz="0" w:space="0" w:color="auto"/>
            <w:left w:val="none" w:sz="0" w:space="0" w:color="auto"/>
            <w:bottom w:val="none" w:sz="0" w:space="0" w:color="auto"/>
            <w:right w:val="none" w:sz="0" w:space="0" w:color="auto"/>
          </w:divBdr>
        </w:div>
        <w:div w:id="692462771">
          <w:marLeft w:val="0"/>
          <w:marRight w:val="0"/>
          <w:marTop w:val="0"/>
          <w:marBottom w:val="0"/>
          <w:divBdr>
            <w:top w:val="none" w:sz="0" w:space="0" w:color="auto"/>
            <w:left w:val="none" w:sz="0" w:space="0" w:color="auto"/>
            <w:bottom w:val="none" w:sz="0" w:space="0" w:color="auto"/>
            <w:right w:val="none" w:sz="0" w:space="0" w:color="auto"/>
          </w:divBdr>
        </w:div>
        <w:div w:id="100609923">
          <w:marLeft w:val="0"/>
          <w:marRight w:val="0"/>
          <w:marTop w:val="0"/>
          <w:marBottom w:val="0"/>
          <w:divBdr>
            <w:top w:val="none" w:sz="0" w:space="0" w:color="auto"/>
            <w:left w:val="none" w:sz="0" w:space="0" w:color="auto"/>
            <w:bottom w:val="none" w:sz="0" w:space="0" w:color="auto"/>
            <w:right w:val="none" w:sz="0" w:space="0" w:color="auto"/>
          </w:divBdr>
        </w:div>
        <w:div w:id="1127044002">
          <w:marLeft w:val="0"/>
          <w:marRight w:val="0"/>
          <w:marTop w:val="0"/>
          <w:marBottom w:val="0"/>
          <w:divBdr>
            <w:top w:val="none" w:sz="0" w:space="0" w:color="auto"/>
            <w:left w:val="none" w:sz="0" w:space="0" w:color="auto"/>
            <w:bottom w:val="none" w:sz="0" w:space="0" w:color="auto"/>
            <w:right w:val="none" w:sz="0" w:space="0" w:color="auto"/>
          </w:divBdr>
        </w:div>
        <w:div w:id="2130270362">
          <w:marLeft w:val="0"/>
          <w:marRight w:val="0"/>
          <w:marTop w:val="0"/>
          <w:marBottom w:val="0"/>
          <w:divBdr>
            <w:top w:val="none" w:sz="0" w:space="0" w:color="auto"/>
            <w:left w:val="none" w:sz="0" w:space="0" w:color="auto"/>
            <w:bottom w:val="none" w:sz="0" w:space="0" w:color="auto"/>
            <w:right w:val="none" w:sz="0" w:space="0" w:color="auto"/>
          </w:divBdr>
        </w:div>
        <w:div w:id="788814425">
          <w:marLeft w:val="0"/>
          <w:marRight w:val="0"/>
          <w:marTop w:val="0"/>
          <w:marBottom w:val="0"/>
          <w:divBdr>
            <w:top w:val="none" w:sz="0" w:space="0" w:color="auto"/>
            <w:left w:val="none" w:sz="0" w:space="0" w:color="auto"/>
            <w:bottom w:val="none" w:sz="0" w:space="0" w:color="auto"/>
            <w:right w:val="none" w:sz="0" w:space="0" w:color="auto"/>
          </w:divBdr>
        </w:div>
        <w:div w:id="462774328">
          <w:marLeft w:val="0"/>
          <w:marRight w:val="0"/>
          <w:marTop w:val="0"/>
          <w:marBottom w:val="0"/>
          <w:divBdr>
            <w:top w:val="none" w:sz="0" w:space="0" w:color="auto"/>
            <w:left w:val="none" w:sz="0" w:space="0" w:color="auto"/>
            <w:bottom w:val="none" w:sz="0" w:space="0" w:color="auto"/>
            <w:right w:val="none" w:sz="0" w:space="0" w:color="auto"/>
          </w:divBdr>
        </w:div>
        <w:div w:id="1693141392">
          <w:marLeft w:val="0"/>
          <w:marRight w:val="0"/>
          <w:marTop w:val="0"/>
          <w:marBottom w:val="0"/>
          <w:divBdr>
            <w:top w:val="none" w:sz="0" w:space="0" w:color="auto"/>
            <w:left w:val="none" w:sz="0" w:space="0" w:color="auto"/>
            <w:bottom w:val="none" w:sz="0" w:space="0" w:color="auto"/>
            <w:right w:val="none" w:sz="0" w:space="0" w:color="auto"/>
          </w:divBdr>
        </w:div>
        <w:div w:id="1183787871">
          <w:marLeft w:val="0"/>
          <w:marRight w:val="0"/>
          <w:marTop w:val="0"/>
          <w:marBottom w:val="0"/>
          <w:divBdr>
            <w:top w:val="none" w:sz="0" w:space="0" w:color="auto"/>
            <w:left w:val="none" w:sz="0" w:space="0" w:color="auto"/>
            <w:bottom w:val="none" w:sz="0" w:space="0" w:color="auto"/>
            <w:right w:val="none" w:sz="0" w:space="0" w:color="auto"/>
          </w:divBdr>
        </w:div>
        <w:div w:id="47851318">
          <w:marLeft w:val="0"/>
          <w:marRight w:val="0"/>
          <w:marTop w:val="0"/>
          <w:marBottom w:val="0"/>
          <w:divBdr>
            <w:top w:val="none" w:sz="0" w:space="0" w:color="auto"/>
            <w:left w:val="none" w:sz="0" w:space="0" w:color="auto"/>
            <w:bottom w:val="none" w:sz="0" w:space="0" w:color="auto"/>
            <w:right w:val="none" w:sz="0" w:space="0" w:color="auto"/>
          </w:divBdr>
        </w:div>
        <w:div w:id="1171527603">
          <w:marLeft w:val="0"/>
          <w:marRight w:val="0"/>
          <w:marTop w:val="0"/>
          <w:marBottom w:val="0"/>
          <w:divBdr>
            <w:top w:val="none" w:sz="0" w:space="0" w:color="auto"/>
            <w:left w:val="none" w:sz="0" w:space="0" w:color="auto"/>
            <w:bottom w:val="none" w:sz="0" w:space="0" w:color="auto"/>
            <w:right w:val="none" w:sz="0" w:space="0" w:color="auto"/>
          </w:divBdr>
        </w:div>
        <w:div w:id="1202863154">
          <w:marLeft w:val="0"/>
          <w:marRight w:val="0"/>
          <w:marTop w:val="0"/>
          <w:marBottom w:val="0"/>
          <w:divBdr>
            <w:top w:val="none" w:sz="0" w:space="0" w:color="auto"/>
            <w:left w:val="none" w:sz="0" w:space="0" w:color="auto"/>
            <w:bottom w:val="none" w:sz="0" w:space="0" w:color="auto"/>
            <w:right w:val="none" w:sz="0" w:space="0" w:color="auto"/>
          </w:divBdr>
        </w:div>
        <w:div w:id="1616912519">
          <w:marLeft w:val="0"/>
          <w:marRight w:val="0"/>
          <w:marTop w:val="0"/>
          <w:marBottom w:val="0"/>
          <w:divBdr>
            <w:top w:val="none" w:sz="0" w:space="0" w:color="auto"/>
            <w:left w:val="none" w:sz="0" w:space="0" w:color="auto"/>
            <w:bottom w:val="none" w:sz="0" w:space="0" w:color="auto"/>
            <w:right w:val="none" w:sz="0" w:space="0" w:color="auto"/>
          </w:divBdr>
        </w:div>
        <w:div w:id="1980958569">
          <w:marLeft w:val="0"/>
          <w:marRight w:val="0"/>
          <w:marTop w:val="0"/>
          <w:marBottom w:val="0"/>
          <w:divBdr>
            <w:top w:val="none" w:sz="0" w:space="0" w:color="auto"/>
            <w:left w:val="none" w:sz="0" w:space="0" w:color="auto"/>
            <w:bottom w:val="none" w:sz="0" w:space="0" w:color="auto"/>
            <w:right w:val="none" w:sz="0" w:space="0" w:color="auto"/>
          </w:divBdr>
        </w:div>
        <w:div w:id="1301690011">
          <w:marLeft w:val="0"/>
          <w:marRight w:val="0"/>
          <w:marTop w:val="0"/>
          <w:marBottom w:val="0"/>
          <w:divBdr>
            <w:top w:val="none" w:sz="0" w:space="0" w:color="auto"/>
            <w:left w:val="none" w:sz="0" w:space="0" w:color="auto"/>
            <w:bottom w:val="none" w:sz="0" w:space="0" w:color="auto"/>
            <w:right w:val="none" w:sz="0" w:space="0" w:color="auto"/>
          </w:divBdr>
        </w:div>
        <w:div w:id="52824332">
          <w:marLeft w:val="0"/>
          <w:marRight w:val="0"/>
          <w:marTop w:val="0"/>
          <w:marBottom w:val="0"/>
          <w:divBdr>
            <w:top w:val="none" w:sz="0" w:space="0" w:color="auto"/>
            <w:left w:val="none" w:sz="0" w:space="0" w:color="auto"/>
            <w:bottom w:val="none" w:sz="0" w:space="0" w:color="auto"/>
            <w:right w:val="none" w:sz="0" w:space="0" w:color="auto"/>
          </w:divBdr>
        </w:div>
        <w:div w:id="401759918">
          <w:marLeft w:val="0"/>
          <w:marRight w:val="0"/>
          <w:marTop w:val="0"/>
          <w:marBottom w:val="0"/>
          <w:divBdr>
            <w:top w:val="none" w:sz="0" w:space="0" w:color="auto"/>
            <w:left w:val="none" w:sz="0" w:space="0" w:color="auto"/>
            <w:bottom w:val="none" w:sz="0" w:space="0" w:color="auto"/>
            <w:right w:val="none" w:sz="0" w:space="0" w:color="auto"/>
          </w:divBdr>
        </w:div>
        <w:div w:id="1600482254">
          <w:marLeft w:val="0"/>
          <w:marRight w:val="0"/>
          <w:marTop w:val="0"/>
          <w:marBottom w:val="0"/>
          <w:divBdr>
            <w:top w:val="none" w:sz="0" w:space="0" w:color="auto"/>
            <w:left w:val="none" w:sz="0" w:space="0" w:color="auto"/>
            <w:bottom w:val="none" w:sz="0" w:space="0" w:color="auto"/>
            <w:right w:val="none" w:sz="0" w:space="0" w:color="auto"/>
          </w:divBdr>
        </w:div>
        <w:div w:id="1588689740">
          <w:marLeft w:val="0"/>
          <w:marRight w:val="0"/>
          <w:marTop w:val="0"/>
          <w:marBottom w:val="0"/>
          <w:divBdr>
            <w:top w:val="none" w:sz="0" w:space="0" w:color="auto"/>
            <w:left w:val="none" w:sz="0" w:space="0" w:color="auto"/>
            <w:bottom w:val="none" w:sz="0" w:space="0" w:color="auto"/>
            <w:right w:val="none" w:sz="0" w:space="0" w:color="auto"/>
          </w:divBdr>
        </w:div>
        <w:div w:id="1375495725">
          <w:marLeft w:val="0"/>
          <w:marRight w:val="0"/>
          <w:marTop w:val="0"/>
          <w:marBottom w:val="0"/>
          <w:divBdr>
            <w:top w:val="none" w:sz="0" w:space="0" w:color="auto"/>
            <w:left w:val="none" w:sz="0" w:space="0" w:color="auto"/>
            <w:bottom w:val="none" w:sz="0" w:space="0" w:color="auto"/>
            <w:right w:val="none" w:sz="0" w:space="0" w:color="auto"/>
          </w:divBdr>
        </w:div>
        <w:div w:id="1742559948">
          <w:marLeft w:val="0"/>
          <w:marRight w:val="0"/>
          <w:marTop w:val="0"/>
          <w:marBottom w:val="0"/>
          <w:divBdr>
            <w:top w:val="none" w:sz="0" w:space="0" w:color="auto"/>
            <w:left w:val="none" w:sz="0" w:space="0" w:color="auto"/>
            <w:bottom w:val="none" w:sz="0" w:space="0" w:color="auto"/>
            <w:right w:val="none" w:sz="0" w:space="0" w:color="auto"/>
          </w:divBdr>
        </w:div>
        <w:div w:id="1528371172">
          <w:marLeft w:val="0"/>
          <w:marRight w:val="0"/>
          <w:marTop w:val="0"/>
          <w:marBottom w:val="0"/>
          <w:divBdr>
            <w:top w:val="none" w:sz="0" w:space="0" w:color="auto"/>
            <w:left w:val="none" w:sz="0" w:space="0" w:color="auto"/>
            <w:bottom w:val="none" w:sz="0" w:space="0" w:color="auto"/>
            <w:right w:val="none" w:sz="0" w:space="0" w:color="auto"/>
          </w:divBdr>
        </w:div>
        <w:div w:id="177932458">
          <w:marLeft w:val="0"/>
          <w:marRight w:val="0"/>
          <w:marTop w:val="0"/>
          <w:marBottom w:val="0"/>
          <w:divBdr>
            <w:top w:val="none" w:sz="0" w:space="0" w:color="auto"/>
            <w:left w:val="none" w:sz="0" w:space="0" w:color="auto"/>
            <w:bottom w:val="none" w:sz="0" w:space="0" w:color="auto"/>
            <w:right w:val="none" w:sz="0" w:space="0" w:color="auto"/>
          </w:divBdr>
        </w:div>
        <w:div w:id="1504852676">
          <w:marLeft w:val="0"/>
          <w:marRight w:val="0"/>
          <w:marTop w:val="0"/>
          <w:marBottom w:val="0"/>
          <w:divBdr>
            <w:top w:val="none" w:sz="0" w:space="0" w:color="auto"/>
            <w:left w:val="none" w:sz="0" w:space="0" w:color="auto"/>
            <w:bottom w:val="none" w:sz="0" w:space="0" w:color="auto"/>
            <w:right w:val="none" w:sz="0" w:space="0" w:color="auto"/>
          </w:divBdr>
        </w:div>
        <w:div w:id="2100564085">
          <w:marLeft w:val="0"/>
          <w:marRight w:val="0"/>
          <w:marTop w:val="0"/>
          <w:marBottom w:val="0"/>
          <w:divBdr>
            <w:top w:val="none" w:sz="0" w:space="0" w:color="auto"/>
            <w:left w:val="none" w:sz="0" w:space="0" w:color="auto"/>
            <w:bottom w:val="none" w:sz="0" w:space="0" w:color="auto"/>
            <w:right w:val="none" w:sz="0" w:space="0" w:color="auto"/>
          </w:divBdr>
        </w:div>
        <w:div w:id="1970936174">
          <w:marLeft w:val="0"/>
          <w:marRight w:val="0"/>
          <w:marTop w:val="0"/>
          <w:marBottom w:val="0"/>
          <w:divBdr>
            <w:top w:val="none" w:sz="0" w:space="0" w:color="auto"/>
            <w:left w:val="none" w:sz="0" w:space="0" w:color="auto"/>
            <w:bottom w:val="none" w:sz="0" w:space="0" w:color="auto"/>
            <w:right w:val="none" w:sz="0" w:space="0" w:color="auto"/>
          </w:divBdr>
        </w:div>
        <w:div w:id="600651553">
          <w:marLeft w:val="0"/>
          <w:marRight w:val="0"/>
          <w:marTop w:val="0"/>
          <w:marBottom w:val="0"/>
          <w:divBdr>
            <w:top w:val="none" w:sz="0" w:space="0" w:color="auto"/>
            <w:left w:val="none" w:sz="0" w:space="0" w:color="auto"/>
            <w:bottom w:val="none" w:sz="0" w:space="0" w:color="auto"/>
            <w:right w:val="none" w:sz="0" w:space="0" w:color="auto"/>
          </w:divBdr>
        </w:div>
        <w:div w:id="230234717">
          <w:marLeft w:val="0"/>
          <w:marRight w:val="0"/>
          <w:marTop w:val="0"/>
          <w:marBottom w:val="0"/>
          <w:divBdr>
            <w:top w:val="none" w:sz="0" w:space="0" w:color="auto"/>
            <w:left w:val="none" w:sz="0" w:space="0" w:color="auto"/>
            <w:bottom w:val="none" w:sz="0" w:space="0" w:color="auto"/>
            <w:right w:val="none" w:sz="0" w:space="0" w:color="auto"/>
          </w:divBdr>
        </w:div>
        <w:div w:id="2062173544">
          <w:marLeft w:val="0"/>
          <w:marRight w:val="0"/>
          <w:marTop w:val="0"/>
          <w:marBottom w:val="0"/>
          <w:divBdr>
            <w:top w:val="none" w:sz="0" w:space="0" w:color="auto"/>
            <w:left w:val="none" w:sz="0" w:space="0" w:color="auto"/>
            <w:bottom w:val="none" w:sz="0" w:space="0" w:color="auto"/>
            <w:right w:val="none" w:sz="0" w:space="0" w:color="auto"/>
          </w:divBdr>
        </w:div>
        <w:div w:id="842279010">
          <w:marLeft w:val="0"/>
          <w:marRight w:val="0"/>
          <w:marTop w:val="0"/>
          <w:marBottom w:val="0"/>
          <w:divBdr>
            <w:top w:val="none" w:sz="0" w:space="0" w:color="auto"/>
            <w:left w:val="none" w:sz="0" w:space="0" w:color="auto"/>
            <w:bottom w:val="none" w:sz="0" w:space="0" w:color="auto"/>
            <w:right w:val="none" w:sz="0" w:space="0" w:color="auto"/>
          </w:divBdr>
        </w:div>
        <w:div w:id="1206790687">
          <w:marLeft w:val="0"/>
          <w:marRight w:val="0"/>
          <w:marTop w:val="0"/>
          <w:marBottom w:val="0"/>
          <w:divBdr>
            <w:top w:val="none" w:sz="0" w:space="0" w:color="auto"/>
            <w:left w:val="none" w:sz="0" w:space="0" w:color="auto"/>
            <w:bottom w:val="none" w:sz="0" w:space="0" w:color="auto"/>
            <w:right w:val="none" w:sz="0" w:space="0" w:color="auto"/>
          </w:divBdr>
        </w:div>
        <w:div w:id="1908108207">
          <w:marLeft w:val="0"/>
          <w:marRight w:val="0"/>
          <w:marTop w:val="0"/>
          <w:marBottom w:val="0"/>
          <w:divBdr>
            <w:top w:val="none" w:sz="0" w:space="0" w:color="auto"/>
            <w:left w:val="none" w:sz="0" w:space="0" w:color="auto"/>
            <w:bottom w:val="none" w:sz="0" w:space="0" w:color="auto"/>
            <w:right w:val="none" w:sz="0" w:space="0" w:color="auto"/>
          </w:divBdr>
        </w:div>
        <w:div w:id="1308241811">
          <w:marLeft w:val="0"/>
          <w:marRight w:val="0"/>
          <w:marTop w:val="0"/>
          <w:marBottom w:val="0"/>
          <w:divBdr>
            <w:top w:val="none" w:sz="0" w:space="0" w:color="auto"/>
            <w:left w:val="none" w:sz="0" w:space="0" w:color="auto"/>
            <w:bottom w:val="none" w:sz="0" w:space="0" w:color="auto"/>
            <w:right w:val="none" w:sz="0" w:space="0" w:color="auto"/>
          </w:divBdr>
        </w:div>
        <w:div w:id="830759763">
          <w:marLeft w:val="0"/>
          <w:marRight w:val="0"/>
          <w:marTop w:val="0"/>
          <w:marBottom w:val="0"/>
          <w:divBdr>
            <w:top w:val="none" w:sz="0" w:space="0" w:color="auto"/>
            <w:left w:val="none" w:sz="0" w:space="0" w:color="auto"/>
            <w:bottom w:val="none" w:sz="0" w:space="0" w:color="auto"/>
            <w:right w:val="none" w:sz="0" w:space="0" w:color="auto"/>
          </w:divBdr>
        </w:div>
        <w:div w:id="508106468">
          <w:marLeft w:val="0"/>
          <w:marRight w:val="0"/>
          <w:marTop w:val="0"/>
          <w:marBottom w:val="0"/>
          <w:divBdr>
            <w:top w:val="none" w:sz="0" w:space="0" w:color="auto"/>
            <w:left w:val="none" w:sz="0" w:space="0" w:color="auto"/>
            <w:bottom w:val="none" w:sz="0" w:space="0" w:color="auto"/>
            <w:right w:val="none" w:sz="0" w:space="0" w:color="auto"/>
          </w:divBdr>
        </w:div>
        <w:div w:id="1221475831">
          <w:marLeft w:val="0"/>
          <w:marRight w:val="0"/>
          <w:marTop w:val="0"/>
          <w:marBottom w:val="0"/>
          <w:divBdr>
            <w:top w:val="none" w:sz="0" w:space="0" w:color="auto"/>
            <w:left w:val="none" w:sz="0" w:space="0" w:color="auto"/>
            <w:bottom w:val="none" w:sz="0" w:space="0" w:color="auto"/>
            <w:right w:val="none" w:sz="0" w:space="0" w:color="auto"/>
          </w:divBdr>
        </w:div>
        <w:div w:id="1200707360">
          <w:marLeft w:val="0"/>
          <w:marRight w:val="0"/>
          <w:marTop w:val="0"/>
          <w:marBottom w:val="0"/>
          <w:divBdr>
            <w:top w:val="none" w:sz="0" w:space="0" w:color="auto"/>
            <w:left w:val="none" w:sz="0" w:space="0" w:color="auto"/>
            <w:bottom w:val="none" w:sz="0" w:space="0" w:color="auto"/>
            <w:right w:val="none" w:sz="0" w:space="0" w:color="auto"/>
          </w:divBdr>
        </w:div>
        <w:div w:id="8916444">
          <w:marLeft w:val="0"/>
          <w:marRight w:val="0"/>
          <w:marTop w:val="0"/>
          <w:marBottom w:val="0"/>
          <w:divBdr>
            <w:top w:val="none" w:sz="0" w:space="0" w:color="auto"/>
            <w:left w:val="none" w:sz="0" w:space="0" w:color="auto"/>
            <w:bottom w:val="none" w:sz="0" w:space="0" w:color="auto"/>
            <w:right w:val="none" w:sz="0" w:space="0" w:color="auto"/>
          </w:divBdr>
        </w:div>
        <w:div w:id="741484482">
          <w:marLeft w:val="0"/>
          <w:marRight w:val="0"/>
          <w:marTop w:val="0"/>
          <w:marBottom w:val="0"/>
          <w:divBdr>
            <w:top w:val="none" w:sz="0" w:space="0" w:color="auto"/>
            <w:left w:val="none" w:sz="0" w:space="0" w:color="auto"/>
            <w:bottom w:val="none" w:sz="0" w:space="0" w:color="auto"/>
            <w:right w:val="none" w:sz="0" w:space="0" w:color="auto"/>
          </w:divBdr>
        </w:div>
        <w:div w:id="1594893251">
          <w:marLeft w:val="0"/>
          <w:marRight w:val="0"/>
          <w:marTop w:val="0"/>
          <w:marBottom w:val="0"/>
          <w:divBdr>
            <w:top w:val="none" w:sz="0" w:space="0" w:color="auto"/>
            <w:left w:val="none" w:sz="0" w:space="0" w:color="auto"/>
            <w:bottom w:val="none" w:sz="0" w:space="0" w:color="auto"/>
            <w:right w:val="none" w:sz="0" w:space="0" w:color="auto"/>
          </w:divBdr>
        </w:div>
        <w:div w:id="37975518">
          <w:marLeft w:val="0"/>
          <w:marRight w:val="0"/>
          <w:marTop w:val="0"/>
          <w:marBottom w:val="0"/>
          <w:divBdr>
            <w:top w:val="none" w:sz="0" w:space="0" w:color="auto"/>
            <w:left w:val="none" w:sz="0" w:space="0" w:color="auto"/>
            <w:bottom w:val="none" w:sz="0" w:space="0" w:color="auto"/>
            <w:right w:val="none" w:sz="0" w:space="0" w:color="auto"/>
          </w:divBdr>
        </w:div>
        <w:div w:id="1751191153">
          <w:marLeft w:val="0"/>
          <w:marRight w:val="0"/>
          <w:marTop w:val="0"/>
          <w:marBottom w:val="0"/>
          <w:divBdr>
            <w:top w:val="none" w:sz="0" w:space="0" w:color="auto"/>
            <w:left w:val="none" w:sz="0" w:space="0" w:color="auto"/>
            <w:bottom w:val="none" w:sz="0" w:space="0" w:color="auto"/>
            <w:right w:val="none" w:sz="0" w:space="0" w:color="auto"/>
          </w:divBdr>
        </w:div>
        <w:div w:id="206989486">
          <w:marLeft w:val="0"/>
          <w:marRight w:val="0"/>
          <w:marTop w:val="0"/>
          <w:marBottom w:val="0"/>
          <w:divBdr>
            <w:top w:val="none" w:sz="0" w:space="0" w:color="auto"/>
            <w:left w:val="none" w:sz="0" w:space="0" w:color="auto"/>
            <w:bottom w:val="none" w:sz="0" w:space="0" w:color="auto"/>
            <w:right w:val="none" w:sz="0" w:space="0" w:color="auto"/>
          </w:divBdr>
        </w:div>
        <w:div w:id="79177360">
          <w:marLeft w:val="0"/>
          <w:marRight w:val="0"/>
          <w:marTop w:val="0"/>
          <w:marBottom w:val="0"/>
          <w:divBdr>
            <w:top w:val="none" w:sz="0" w:space="0" w:color="auto"/>
            <w:left w:val="none" w:sz="0" w:space="0" w:color="auto"/>
            <w:bottom w:val="none" w:sz="0" w:space="0" w:color="auto"/>
            <w:right w:val="none" w:sz="0" w:space="0" w:color="auto"/>
          </w:divBdr>
        </w:div>
        <w:div w:id="32464797">
          <w:marLeft w:val="0"/>
          <w:marRight w:val="0"/>
          <w:marTop w:val="0"/>
          <w:marBottom w:val="0"/>
          <w:divBdr>
            <w:top w:val="none" w:sz="0" w:space="0" w:color="auto"/>
            <w:left w:val="none" w:sz="0" w:space="0" w:color="auto"/>
            <w:bottom w:val="none" w:sz="0" w:space="0" w:color="auto"/>
            <w:right w:val="none" w:sz="0" w:space="0" w:color="auto"/>
          </w:divBdr>
        </w:div>
        <w:div w:id="976302273">
          <w:marLeft w:val="0"/>
          <w:marRight w:val="0"/>
          <w:marTop w:val="0"/>
          <w:marBottom w:val="0"/>
          <w:divBdr>
            <w:top w:val="none" w:sz="0" w:space="0" w:color="auto"/>
            <w:left w:val="none" w:sz="0" w:space="0" w:color="auto"/>
            <w:bottom w:val="none" w:sz="0" w:space="0" w:color="auto"/>
            <w:right w:val="none" w:sz="0" w:space="0" w:color="auto"/>
          </w:divBdr>
        </w:div>
        <w:div w:id="44720726">
          <w:marLeft w:val="0"/>
          <w:marRight w:val="0"/>
          <w:marTop w:val="0"/>
          <w:marBottom w:val="0"/>
          <w:divBdr>
            <w:top w:val="none" w:sz="0" w:space="0" w:color="auto"/>
            <w:left w:val="none" w:sz="0" w:space="0" w:color="auto"/>
            <w:bottom w:val="none" w:sz="0" w:space="0" w:color="auto"/>
            <w:right w:val="none" w:sz="0" w:space="0" w:color="auto"/>
          </w:divBdr>
        </w:div>
        <w:div w:id="667565291">
          <w:marLeft w:val="0"/>
          <w:marRight w:val="0"/>
          <w:marTop w:val="0"/>
          <w:marBottom w:val="0"/>
          <w:divBdr>
            <w:top w:val="none" w:sz="0" w:space="0" w:color="auto"/>
            <w:left w:val="none" w:sz="0" w:space="0" w:color="auto"/>
            <w:bottom w:val="none" w:sz="0" w:space="0" w:color="auto"/>
            <w:right w:val="none" w:sz="0" w:space="0" w:color="auto"/>
          </w:divBdr>
        </w:div>
        <w:div w:id="641034209">
          <w:marLeft w:val="0"/>
          <w:marRight w:val="0"/>
          <w:marTop w:val="0"/>
          <w:marBottom w:val="0"/>
          <w:divBdr>
            <w:top w:val="none" w:sz="0" w:space="0" w:color="auto"/>
            <w:left w:val="none" w:sz="0" w:space="0" w:color="auto"/>
            <w:bottom w:val="none" w:sz="0" w:space="0" w:color="auto"/>
            <w:right w:val="none" w:sz="0" w:space="0" w:color="auto"/>
          </w:divBdr>
        </w:div>
        <w:div w:id="1498960250">
          <w:marLeft w:val="0"/>
          <w:marRight w:val="0"/>
          <w:marTop w:val="0"/>
          <w:marBottom w:val="0"/>
          <w:divBdr>
            <w:top w:val="none" w:sz="0" w:space="0" w:color="auto"/>
            <w:left w:val="none" w:sz="0" w:space="0" w:color="auto"/>
            <w:bottom w:val="none" w:sz="0" w:space="0" w:color="auto"/>
            <w:right w:val="none" w:sz="0" w:space="0" w:color="auto"/>
          </w:divBdr>
        </w:div>
        <w:div w:id="1729184449">
          <w:marLeft w:val="0"/>
          <w:marRight w:val="0"/>
          <w:marTop w:val="0"/>
          <w:marBottom w:val="0"/>
          <w:divBdr>
            <w:top w:val="none" w:sz="0" w:space="0" w:color="auto"/>
            <w:left w:val="none" w:sz="0" w:space="0" w:color="auto"/>
            <w:bottom w:val="none" w:sz="0" w:space="0" w:color="auto"/>
            <w:right w:val="none" w:sz="0" w:space="0" w:color="auto"/>
          </w:divBdr>
        </w:div>
        <w:div w:id="18591995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oleObject" Target="embeddings/oleObject8.bin"/><Relationship Id="rId68" Type="http://schemas.openxmlformats.org/officeDocument/2006/relationships/image" Target="media/image46.wmf"/><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5.png"/><Relationship Id="rId11" Type="http://schemas.openxmlformats.org/officeDocument/2006/relationships/hyperlink" Target="http://www.obmep.org.br/banco.htm" TargetMode="External"/><Relationship Id="rId32" Type="http://schemas.openxmlformats.org/officeDocument/2006/relationships/hyperlink" Target="http://www.obmep.org.br/provas.htm" TargetMode="External"/><Relationship Id="rId37" Type="http://schemas.openxmlformats.org/officeDocument/2006/relationships/image" Target="media/image23.png"/><Relationship Id="rId53" Type="http://schemas.openxmlformats.org/officeDocument/2006/relationships/oleObject" Target="embeddings/oleObject3.bin"/><Relationship Id="rId58" Type="http://schemas.openxmlformats.org/officeDocument/2006/relationships/image" Target="media/image39.wmf"/><Relationship Id="rId74" Type="http://schemas.openxmlformats.org/officeDocument/2006/relationships/oleObject" Target="embeddings/oleObject11.bin"/><Relationship Id="rId79"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image" Target="media/image6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wmf"/><Relationship Id="rId64" Type="http://schemas.openxmlformats.org/officeDocument/2006/relationships/image" Target="media/image42.png"/><Relationship Id="rId69"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obmep.org.br/provas.ht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oleObject" Target="embeddings/oleObject6.bin"/><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7.wmf"/><Relationship Id="rId75" Type="http://schemas.openxmlformats.org/officeDocument/2006/relationships/image" Target="media/image50.wmf"/><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hyperlink" Target="https://portaldosaber.obmep.org.br/index.php/site/index?a=1" TargetMode="External"/><Relationship Id="rId31" Type="http://schemas.openxmlformats.org/officeDocument/2006/relationships/hyperlink" Target="http://www.obmep.org.br/banco.htm" TargetMode="External"/><Relationship Id="rId44" Type="http://schemas.openxmlformats.org/officeDocument/2006/relationships/image" Target="media/image30.png"/><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image" Target="media/image43.png"/><Relationship Id="rId73" Type="http://schemas.openxmlformats.org/officeDocument/2006/relationships/image" Target="media/image49.wmf"/><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wmf"/><Relationship Id="rId55" Type="http://schemas.openxmlformats.org/officeDocument/2006/relationships/oleObject" Target="embeddings/oleObject4.bin"/><Relationship Id="rId76" Type="http://schemas.openxmlformats.org/officeDocument/2006/relationships/oleObject" Target="embeddings/oleObject12.bin"/><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4.png"/><Relationship Id="rId87" Type="http://schemas.openxmlformats.org/officeDocument/2006/relationships/image" Target="media/image61.png"/><Relationship Id="rId61" Type="http://schemas.openxmlformats.org/officeDocument/2006/relationships/oleObject" Target="embeddings/oleObject7.bin"/><Relationship Id="rId82" Type="http://schemas.openxmlformats.org/officeDocument/2006/relationships/image" Target="media/image5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portaldosaber.obmep.org.br/index.php/site/index?a=1" TargetMode="External"/><Relationship Id="rId35" Type="http://schemas.openxmlformats.org/officeDocument/2006/relationships/image" Target="media/image21.png"/><Relationship Id="rId56" Type="http://schemas.openxmlformats.org/officeDocument/2006/relationships/image" Target="media/image38.wmf"/><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0543D-29A4-41F6-8366-56AA92D3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5237</Words>
  <Characters>28282</Characters>
  <Application>Microsoft Office Word</Application>
  <DocSecurity>4</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Lucieni</dc:creator>
  <cp:lastModifiedBy>Aline</cp:lastModifiedBy>
  <cp:revision>2</cp:revision>
  <cp:lastPrinted>2017-05-10T18:29:00Z</cp:lastPrinted>
  <dcterms:created xsi:type="dcterms:W3CDTF">2018-07-31T13:02:00Z</dcterms:created>
  <dcterms:modified xsi:type="dcterms:W3CDTF">2018-07-31T13:02:00Z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Casa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TWinEqns">
    <vt:bool>true</vt:bool>
  </property>
  <property fmtid="{D5CDD505-2E9C-101B-9397-08002B2CF9AE}" pid="8" name="ScaleCrop">
    <vt:bool>false</vt:bool>
  </property>
  <property fmtid="{D5CDD505-2E9C-101B-9397-08002B2CF9AE}" pid="9" name="ShareDoc">
    <vt:bool>false</vt:bool>
  </property>
</Properties>
</file>